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1E5D" w:rsidRPr="006E6C5A" w:rsidRDefault="00877C38" w:rsidP="00BC1095">
      <w:pPr>
        <w:jc w:val="both"/>
        <w:rPr>
          <w:rFonts w:ascii="Arial" w:hAnsi="Arial" w:cs="Arial"/>
          <w:b/>
          <w:bCs/>
        </w:rPr>
      </w:pPr>
      <w:r w:rsidRPr="006E6C5A">
        <w:rPr>
          <w:rFonts w:ascii="Arial" w:hAnsi="Arial" w:cs="Arial"/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1678940</wp:posOffset>
            </wp:positionV>
            <wp:extent cx="949960" cy="949960"/>
            <wp:effectExtent l="0" t="0" r="2540" b="2540"/>
            <wp:wrapSquare wrapText="largest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49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E5D" w:rsidRPr="006E6C5A">
        <w:rPr>
          <w:rFonts w:ascii="Arial" w:hAnsi="Arial" w:cs="Arial"/>
          <w:b/>
          <w:bCs/>
        </w:rPr>
        <w:t>ZÁKLADNÍ UMĚLECKÁ ŠKO</w:t>
      </w:r>
      <w:r w:rsidR="001F6882" w:rsidRPr="006E6C5A">
        <w:rPr>
          <w:rFonts w:ascii="Arial" w:hAnsi="Arial" w:cs="Arial"/>
          <w:b/>
          <w:bCs/>
        </w:rPr>
        <w:t>LA</w:t>
      </w:r>
      <w:r w:rsidR="00AD1DAB" w:rsidRPr="006E6C5A">
        <w:rPr>
          <w:rFonts w:ascii="Arial" w:hAnsi="Arial" w:cs="Arial"/>
          <w:b/>
          <w:bCs/>
        </w:rPr>
        <w:t xml:space="preserve"> OŘECHOV, příspěvková organizace</w:t>
      </w:r>
    </w:p>
    <w:p w:rsidR="00151E5D" w:rsidRPr="006E6C5A" w:rsidRDefault="00151E5D" w:rsidP="00BC1095">
      <w:pPr>
        <w:jc w:val="both"/>
        <w:rPr>
          <w:rFonts w:ascii="Arial" w:hAnsi="Arial" w:cs="Arial"/>
          <w:b/>
          <w:bCs/>
        </w:rPr>
      </w:pPr>
      <w:r w:rsidRPr="006E6C5A">
        <w:rPr>
          <w:rFonts w:ascii="Arial" w:hAnsi="Arial" w:cs="Arial"/>
          <w:b/>
          <w:bCs/>
        </w:rPr>
        <w:t xml:space="preserve">Ořechov, Komenského 4, 664 44, tel. </w:t>
      </w:r>
      <w:r w:rsidRPr="006E6C5A">
        <w:rPr>
          <w:rFonts w:ascii="Arial" w:hAnsi="Arial" w:cs="Arial"/>
          <w:b/>
        </w:rPr>
        <w:t>737 044 728</w:t>
      </w:r>
    </w:p>
    <w:p w:rsidR="00151E5D" w:rsidRPr="006E6C5A" w:rsidRDefault="00151E5D" w:rsidP="00BC1095">
      <w:pPr>
        <w:jc w:val="both"/>
        <w:rPr>
          <w:rFonts w:ascii="Arial" w:hAnsi="Arial" w:cs="Arial"/>
          <w:b/>
        </w:rPr>
      </w:pPr>
      <w:r w:rsidRPr="006E6C5A">
        <w:rPr>
          <w:rFonts w:ascii="Arial" w:hAnsi="Arial" w:cs="Arial"/>
          <w:b/>
          <w:bCs/>
        </w:rPr>
        <w:t xml:space="preserve">e-mail : </w:t>
      </w:r>
      <w:hyperlink r:id="rId9" w:history="1">
        <w:r w:rsidRPr="006E6C5A">
          <w:rPr>
            <w:rStyle w:val="Hypertextovodkaz"/>
            <w:rFonts w:ascii="Arial" w:hAnsi="Arial" w:cs="Arial"/>
            <w:b/>
            <w:bCs/>
            <w:color w:val="auto"/>
            <w:u w:val="none"/>
          </w:rPr>
          <w:t>zus.orechov@volny.cz</w:t>
        </w:r>
      </w:hyperlink>
      <w:r w:rsidRPr="006E6C5A">
        <w:rPr>
          <w:rFonts w:ascii="Arial" w:hAnsi="Arial" w:cs="Arial"/>
          <w:b/>
          <w:bCs/>
        </w:rPr>
        <w:t>, www.zusmore.cz</w:t>
      </w:r>
    </w:p>
    <w:p w:rsidR="00151E5D" w:rsidRPr="006E6C5A" w:rsidRDefault="00151E5D" w:rsidP="00BC1095">
      <w:pPr>
        <w:jc w:val="both"/>
        <w:rPr>
          <w:rFonts w:ascii="Arial" w:eastAsia="Trebuchet MS" w:hAnsi="Arial" w:cs="Arial"/>
          <w:b/>
          <w:bCs/>
        </w:rPr>
      </w:pPr>
      <w:r w:rsidRPr="006E6C5A">
        <w:rPr>
          <w:rFonts w:ascii="Arial" w:hAnsi="Arial" w:cs="Arial"/>
          <w:b/>
        </w:rPr>
        <w:t>IČ: 49461702</w:t>
      </w:r>
    </w:p>
    <w:p w:rsidR="00151E5D" w:rsidRPr="006E6C5A" w:rsidRDefault="00151E5D" w:rsidP="00BC1095">
      <w:pPr>
        <w:spacing w:before="80"/>
        <w:jc w:val="both"/>
        <w:rPr>
          <w:rFonts w:ascii="Arial" w:hAnsi="Arial" w:cs="Arial"/>
          <w:b/>
        </w:rPr>
      </w:pPr>
      <w:r w:rsidRPr="006E6C5A">
        <w:rPr>
          <w:rFonts w:ascii="Arial" w:eastAsia="Trebuchet MS" w:hAnsi="Arial" w:cs="Arial"/>
          <w:b/>
          <w:bCs/>
        </w:rPr>
        <w:t xml:space="preserve"> </w:t>
      </w:r>
    </w:p>
    <w:p w:rsidR="00151E5D" w:rsidRPr="006E6C5A" w:rsidRDefault="00151E5D" w:rsidP="00BC1095">
      <w:pPr>
        <w:jc w:val="both"/>
        <w:rPr>
          <w:rFonts w:ascii="Arial" w:hAnsi="Arial" w:cs="Arial"/>
          <w:color w:val="244061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b/>
          <w:color w:val="FFAE37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b/>
          <w:color w:val="FFAE37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96"/>
          <w:szCs w:val="96"/>
        </w:rPr>
      </w:pPr>
      <w:r w:rsidRPr="006E6C5A">
        <w:rPr>
          <w:rFonts w:ascii="Arial" w:hAnsi="Arial" w:cs="Arial"/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VÝROČNÍ </w:t>
      </w:r>
      <w:r w:rsidR="006E6C5A" w:rsidRPr="006E6C5A">
        <w:rPr>
          <w:rFonts w:ascii="Arial" w:hAnsi="Arial" w:cs="Arial"/>
          <w:b/>
          <w:sz w:val="96"/>
          <w:szCs w:val="96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Pr="006E6C5A">
        <w:rPr>
          <w:rFonts w:ascii="Arial" w:hAnsi="Arial" w:cs="Arial"/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PRÁVA</w:t>
      </w:r>
    </w:p>
    <w:p w:rsidR="00151E5D" w:rsidRPr="006E6C5A" w:rsidRDefault="00BE2BD8" w:rsidP="00BC1095">
      <w:pPr>
        <w:pStyle w:val="Zpat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školní rok 2022</w:t>
      </w:r>
      <w:r w:rsidR="0020498F" w:rsidRPr="006E6C5A">
        <w:rPr>
          <w:rFonts w:ascii="Arial" w:hAnsi="Arial" w:cs="Arial"/>
          <w:sz w:val="48"/>
          <w:szCs w:val="48"/>
        </w:rPr>
        <w:t>/</w:t>
      </w:r>
      <w:r>
        <w:rPr>
          <w:rFonts w:ascii="Arial" w:hAnsi="Arial" w:cs="Arial"/>
          <w:sz w:val="48"/>
          <w:szCs w:val="48"/>
        </w:rPr>
        <w:t>2023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48"/>
          <w:szCs w:val="48"/>
        </w:rPr>
      </w:pPr>
    </w:p>
    <w:p w:rsidR="00151E5D" w:rsidRPr="006E6C5A" w:rsidRDefault="009E6079" w:rsidP="00BC1095">
      <w:pPr>
        <w:pStyle w:val="Zpat"/>
        <w:jc w:val="both"/>
        <w:rPr>
          <w:rFonts w:ascii="Arial" w:hAnsi="Arial" w:cs="Arial"/>
          <w:sz w:val="48"/>
          <w:szCs w:val="48"/>
        </w:rPr>
      </w:pP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7044FB1C" wp14:editId="21625D55">
            <wp:extent cx="5058000" cy="335520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8000" cy="33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5D" w:rsidRPr="006E6C5A" w:rsidRDefault="00151E5D" w:rsidP="00BC1095">
      <w:pPr>
        <w:jc w:val="both"/>
        <w:rPr>
          <w:rFonts w:ascii="Arial" w:hAnsi="Arial" w:cs="Arial"/>
        </w:rPr>
      </w:pPr>
    </w:p>
    <w:p w:rsidR="00151E5D" w:rsidRPr="006E6C5A" w:rsidRDefault="00151E5D" w:rsidP="00BC1095">
      <w:pPr>
        <w:jc w:val="both"/>
        <w:rPr>
          <w:rFonts w:ascii="Arial" w:hAnsi="Arial" w:cs="Arial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ab/>
        <w:t>Předkládá: Mgr. Petr Křivánek, ředitel ZUŠ Ořechov</w:t>
      </w:r>
    </w:p>
    <w:p w:rsidR="00151E5D" w:rsidRPr="006E6C5A" w:rsidRDefault="00151E5D" w:rsidP="00BC1095">
      <w:pPr>
        <w:pStyle w:val="Zpat"/>
        <w:jc w:val="both"/>
        <w:rPr>
          <w:rFonts w:ascii="Arial" w:eastAsia="Trebuchet MS" w:hAnsi="Arial" w:cs="Arial"/>
        </w:rPr>
      </w:pPr>
      <w:r w:rsidRPr="006E6C5A">
        <w:rPr>
          <w:rFonts w:ascii="Arial" w:hAnsi="Arial" w:cs="Arial"/>
        </w:rPr>
        <w:tab/>
        <w:t>Zpracovali: Mgr. Petr Křivánek, ředitel ZUŠ Ořechov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eastAsia="Trebuchet MS" w:hAnsi="Arial" w:cs="Arial"/>
        </w:rPr>
        <w:t xml:space="preserve">                                                     </w:t>
      </w:r>
      <w:r w:rsidRPr="006E6C5A">
        <w:rPr>
          <w:rFonts w:ascii="Arial" w:hAnsi="Arial" w:cs="Arial"/>
        </w:rPr>
        <w:tab/>
        <w:t>Ing. Eva Polášková, ekonom ZUŠ Ořechov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</w:p>
    <w:p w:rsidR="00151E5D" w:rsidRPr="006E6C5A" w:rsidRDefault="00877C38" w:rsidP="00BC1095">
      <w:pPr>
        <w:pStyle w:val="Zpat"/>
        <w:jc w:val="both"/>
        <w:rPr>
          <w:rFonts w:ascii="Arial" w:hAnsi="Arial" w:cs="Arial"/>
          <w:lang w:val="cs-CZ" w:eastAsia="cs-CZ"/>
        </w:rPr>
      </w:pPr>
      <w:r w:rsidRPr="006E6C5A">
        <w:rPr>
          <w:rFonts w:ascii="Arial" w:hAnsi="Arial" w:cs="Arial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29210</wp:posOffset>
                </wp:positionV>
                <wp:extent cx="7086600" cy="0"/>
                <wp:effectExtent l="38100" t="38100" r="57150" b="7620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54720" cap="sq" cmpd="thickThin">
                          <a:solidFill>
                            <a:srgbClr val="6FDE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8360" dir="5400000" algn="ctr" rotWithShape="0">
                            <a:srgbClr val="DDDDDD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379D7" id="Line 2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2.3pt" to="540.1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" strokecolor="#6fdedb" strokeweight="1.52mm">
                <v:stroke linestyle="thickThin" joinstyle="miter" endcap="square"/>
                <v:shadow on="t" color="#ddd" offset="0,.51mm"/>
              </v:line>
            </w:pict>
          </mc:Fallback>
        </mc:AlternateConten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18"/>
          <w:szCs w:val="18"/>
        </w:rPr>
      </w:pPr>
      <w:r w:rsidRPr="006E6C5A">
        <w:rPr>
          <w:rFonts w:ascii="Arial" w:hAnsi="Arial" w:cs="Arial"/>
          <w:sz w:val="18"/>
          <w:szCs w:val="18"/>
        </w:rPr>
        <w:t xml:space="preserve">Výroční zpráva je zpracována dle vyhlášky 15/2005 Sb., ve znění vyhlášky </w:t>
      </w:r>
      <w:r w:rsidR="00CD33F6" w:rsidRPr="00CD33F6">
        <w:rPr>
          <w:rFonts w:ascii="Arial" w:hAnsi="Arial" w:cs="Arial"/>
          <w:sz w:val="18"/>
          <w:szCs w:val="18"/>
        </w:rPr>
        <w:t>150/202</w:t>
      </w:r>
      <w:r w:rsidRPr="00CD33F6">
        <w:rPr>
          <w:rFonts w:ascii="Arial" w:hAnsi="Arial" w:cs="Arial"/>
          <w:sz w:val="18"/>
          <w:szCs w:val="18"/>
        </w:rPr>
        <w:t>2 Sb.,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  <w:sz w:val="18"/>
          <w:szCs w:val="18"/>
        </w:rPr>
        <w:t>kterou se stanoví náležitosti dlouhodobých záměrů a výročních zpráv.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</w:p>
    <w:p w:rsidR="009C3D02" w:rsidRPr="006E6C5A" w:rsidRDefault="009C3D02" w:rsidP="00BC1095">
      <w:pPr>
        <w:jc w:val="both"/>
        <w:rPr>
          <w:rFonts w:ascii="Arial" w:hAnsi="Arial" w:cs="Arial"/>
        </w:rPr>
      </w:pPr>
    </w:p>
    <w:p w:rsidR="00BC1095" w:rsidRDefault="00BC1095" w:rsidP="00BC1095">
      <w:pPr>
        <w:pStyle w:val="Styl4"/>
        <w:jc w:val="both"/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</w:pPr>
    </w:p>
    <w:p w:rsidR="00151E5D" w:rsidRPr="006E6C5A" w:rsidRDefault="00E1314E" w:rsidP="00BC1095">
      <w:pPr>
        <w:pStyle w:val="Styl4"/>
        <w:jc w:val="both"/>
        <w:rPr>
          <w:rFonts w:ascii="Arial" w:hAnsi="Arial" w:cs="Arial"/>
        </w:rPr>
      </w:pPr>
      <w:r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lastRenderedPageBreak/>
        <w:t>OBSAH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14:textOutline w14:w="9525" w14:cap="rnd" w14:cmpd="sng" w14:algn="ctr">
            <w14:solidFill>
              <w14:srgbClr w14:val="6FDEDB"/>
            </w14:solidFill>
            <w14:prstDash w14:val="solid"/>
            <w14:bevel/>
          </w14:textOutline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6"/>
        <w:gridCol w:w="7994"/>
        <w:gridCol w:w="1093"/>
      </w:tblGrid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Základní údaje o škole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3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Charakteristika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Umělecké obory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Přehled žáků v jednotlivých oborech a studijních zaměřeních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436105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...... 5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Materiální a technické podmínky pro výuku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436105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...... 6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Zaměstnanci školy a jejich kvalifikace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E24AB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...... </w:t>
            </w:r>
            <w:r w:rsidR="00436105">
              <w:rPr>
                <w:rFonts w:ascii="Arial" w:hAnsi="Arial" w:cs="Arial"/>
                <w:sz w:val="28"/>
                <w:szCs w:val="28"/>
              </w:rPr>
              <w:t>7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dalším vzdělávání pracovníků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DC153F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...... </w:t>
            </w:r>
            <w:r w:rsidR="00572160"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přijímání žáků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DC153F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</w:t>
            </w:r>
            <w:r w:rsidR="00A3414F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="00572160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9.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Výchova a vzdělávání žáků 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</w:t>
            </w:r>
            <w:r w:rsidR="005779D6">
              <w:rPr>
                <w:rFonts w:ascii="Arial" w:hAnsi="Arial" w:cs="Arial"/>
                <w:sz w:val="28"/>
                <w:szCs w:val="28"/>
              </w:rPr>
              <w:t>.10</w:t>
            </w:r>
            <w:r w:rsidRPr="006E6C5A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tabs>
                <w:tab w:val="left" w:pos="735"/>
                <w:tab w:val="left" w:pos="81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Aktivity a prezentace školy na veřejnosti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3172CD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 1</w:t>
            </w:r>
            <w:r w:rsidR="00C006C4" w:rsidRPr="006E6C5A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tabs>
                <w:tab w:val="left" w:pos="840"/>
                <w:tab w:val="left" w:pos="9825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Výsledky kontrol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A3414F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 22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12.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tabs>
                <w:tab w:val="left" w:pos="825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Základní údaje o hospodaření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A842DE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 22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13.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tabs>
                <w:tab w:val="left" w:pos="87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předložených a realizovaných projektech financovaných z jiných zdrojů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snapToGrid w:val="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151E5D" w:rsidRPr="006E6C5A" w:rsidRDefault="000B30A5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23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14.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BC1095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Spolupráce s organizacemi a dalšími partnery při plnění úkolů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A3414F" w:rsidP="00BC109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25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15.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2D0F10" w:rsidP="00BC1095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Poděkov</w:t>
            </w:r>
            <w:r w:rsidR="00953B3A" w:rsidRPr="006E6C5A">
              <w:rPr>
                <w:rFonts w:ascii="Arial" w:hAnsi="Arial" w:cs="Arial"/>
                <w:sz w:val="28"/>
                <w:szCs w:val="28"/>
              </w:rPr>
              <w:t xml:space="preserve">ání žákům </w:t>
            </w:r>
            <w:r w:rsidR="00151E5D" w:rsidRPr="006E6C5A">
              <w:rPr>
                <w:rFonts w:ascii="Arial" w:hAnsi="Arial" w:cs="Arial"/>
                <w:sz w:val="28"/>
                <w:szCs w:val="28"/>
              </w:rPr>
              <w:t>za vzornou reprezenta</w:t>
            </w:r>
            <w:r w:rsidR="00953B3A" w:rsidRPr="006E6C5A">
              <w:rPr>
                <w:rFonts w:ascii="Arial" w:hAnsi="Arial" w:cs="Arial"/>
                <w:sz w:val="28"/>
                <w:szCs w:val="28"/>
              </w:rPr>
              <w:t>ci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B3CAA" w:rsidP="00BC1095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 </w:t>
            </w:r>
            <w:r w:rsidR="00576048">
              <w:rPr>
                <w:rFonts w:ascii="Arial" w:hAnsi="Arial" w:cs="Arial"/>
                <w:sz w:val="28"/>
                <w:szCs w:val="28"/>
              </w:rPr>
              <w:t>26</w:t>
            </w:r>
          </w:p>
        </w:tc>
      </w:tr>
      <w:tr w:rsidR="00735C1B" w:rsidRPr="006E6C5A" w:rsidTr="00542385">
        <w:tc>
          <w:tcPr>
            <w:tcW w:w="596" w:type="dxa"/>
            <w:shd w:val="clear" w:color="auto" w:fill="auto"/>
          </w:tcPr>
          <w:p w:rsidR="00735C1B" w:rsidRPr="006E6C5A" w:rsidRDefault="00735C1B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16. </w:t>
            </w:r>
          </w:p>
        </w:tc>
        <w:tc>
          <w:tcPr>
            <w:tcW w:w="7994" w:type="dxa"/>
            <w:shd w:val="clear" w:color="auto" w:fill="auto"/>
          </w:tcPr>
          <w:p w:rsidR="00735C1B" w:rsidRPr="006E6C5A" w:rsidRDefault="00A16E1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Příspěvek do Ořechovského a Modřického zpravodaje</w:t>
            </w:r>
          </w:p>
        </w:tc>
        <w:tc>
          <w:tcPr>
            <w:tcW w:w="1093" w:type="dxa"/>
            <w:shd w:val="clear" w:color="auto" w:fill="auto"/>
          </w:tcPr>
          <w:p w:rsidR="00735C1B" w:rsidRPr="006E6C5A" w:rsidRDefault="00A927ED" w:rsidP="00BC109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 ..... </w:t>
            </w:r>
            <w:r w:rsidR="00576048">
              <w:rPr>
                <w:rFonts w:ascii="Arial" w:hAnsi="Arial" w:cs="Arial"/>
                <w:sz w:val="28"/>
                <w:szCs w:val="28"/>
              </w:rPr>
              <w:t>28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BC1095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94" w:type="dxa"/>
            <w:shd w:val="clear" w:color="auto" w:fill="auto"/>
          </w:tcPr>
          <w:p w:rsidR="00D8596B" w:rsidRPr="006E6C5A" w:rsidRDefault="00D8596B" w:rsidP="00BC1095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BC1095">
            <w:pPr>
              <w:jc w:val="both"/>
              <w:rPr>
                <w:rFonts w:ascii="Arial" w:hAnsi="Arial" w:cs="Arial"/>
              </w:rPr>
            </w:pPr>
          </w:p>
        </w:tc>
      </w:tr>
    </w:tbl>
    <w:p w:rsidR="00151E5D" w:rsidRPr="006E6C5A" w:rsidRDefault="00151E5D" w:rsidP="00BC1095">
      <w:pPr>
        <w:jc w:val="both"/>
        <w:rPr>
          <w:rFonts w:ascii="Arial" w:hAnsi="Arial" w:cs="Arial"/>
        </w:rPr>
        <w:sectPr w:rsidR="00151E5D" w:rsidRPr="006E6C5A" w:rsidSect="006F2389">
          <w:footerReference w:type="defaul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F2389" w:rsidRPr="006E6C5A" w:rsidRDefault="00E21BE3" w:rsidP="00BC1095">
      <w:pPr>
        <w:pStyle w:val="Styl4"/>
        <w:jc w:val="both"/>
        <w:rPr>
          <w:rFonts w:ascii="Arial" w:hAnsi="Arial" w:cs="Arial"/>
        </w:rPr>
      </w:pPr>
      <w:r w:rsidRPr="006E6C5A">
        <w:rPr>
          <w:rFonts w:ascii="Arial" w:hAnsi="Arial" w:cs="Arial"/>
          <w:noProof/>
          <w:lang w:val="cs-CZ" w:eastAsia="cs-CZ"/>
        </w:rPr>
        <w:lastRenderedPageBreak/>
        <w:drawing>
          <wp:anchor distT="0" distB="0" distL="114300" distR="114300" simplePos="0" relativeHeight="251665920" behindDoc="0" locked="1" layoutInCell="1" allowOverlap="0">
            <wp:simplePos x="0" y="0"/>
            <wp:positionH relativeFrom="column">
              <wp:posOffset>6653530</wp:posOffset>
            </wp:positionH>
            <wp:positionV relativeFrom="page">
              <wp:posOffset>468630</wp:posOffset>
            </wp:positionV>
            <wp:extent cx="277200" cy="9748800"/>
            <wp:effectExtent l="0" t="0" r="8890" b="0"/>
            <wp:wrapTopAndBottom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E5D" w:rsidRPr="006E6C5A">
        <w:rPr>
          <w:rFonts w:ascii="Arial" w:hAnsi="Arial" w:cs="Arial"/>
          <w:b w:val="0"/>
          <w:szCs w:val="36"/>
        </w:rPr>
        <w:t>1.</w:t>
      </w:r>
      <w:r w:rsidR="00151E5D" w:rsidRPr="006E6C5A">
        <w:rPr>
          <w:rFonts w:ascii="Arial" w:hAnsi="Arial" w:cs="Arial"/>
          <w:b w:val="0"/>
          <w:color w:val="CCCC99"/>
          <w:szCs w:val="36"/>
        </w:rPr>
        <w:t xml:space="preserve">  </w:t>
      </w:r>
      <w:r w:rsidR="006F2389"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t>ZÁKLADNÍ ÚDAJE O ŠKOLE</w:t>
      </w:r>
      <w:r w:rsidR="006E0338"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tab/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Název školy:</w:t>
      </w:r>
      <w:r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>Základní umělecká ško</w:t>
      </w:r>
      <w:r w:rsidR="008A703E" w:rsidRPr="007F2368">
        <w:rPr>
          <w:rFonts w:ascii="Arial" w:hAnsi="Arial" w:cs="Arial"/>
          <w:b/>
          <w:sz w:val="22"/>
          <w:szCs w:val="22"/>
        </w:rPr>
        <w:t>la</w:t>
      </w:r>
      <w:r w:rsidR="00120CE4" w:rsidRPr="007F2368">
        <w:rPr>
          <w:rFonts w:ascii="Arial" w:hAnsi="Arial" w:cs="Arial"/>
          <w:b/>
          <w:sz w:val="22"/>
          <w:szCs w:val="22"/>
        </w:rPr>
        <w:t xml:space="preserve"> Ořechov, příspěvková organizace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Sídlo: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Komenského 702/4 , 664 44 Ořechov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Právní forma:</w:t>
      </w:r>
      <w:r w:rsidRPr="007F2368">
        <w:rPr>
          <w:rFonts w:ascii="Arial" w:hAnsi="Arial" w:cs="Arial"/>
          <w:sz w:val="22"/>
          <w:szCs w:val="22"/>
        </w:rPr>
        <w:tab/>
        <w:t>příspěvková organizace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Předmět činnosti:</w:t>
      </w:r>
      <w:r w:rsidRPr="007F2368">
        <w:rPr>
          <w:rFonts w:ascii="Arial" w:hAnsi="Arial" w:cs="Arial"/>
          <w:sz w:val="22"/>
          <w:szCs w:val="22"/>
        </w:rPr>
        <w:tab/>
        <w:t>základní umělecké vzdělávání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IČ: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49</w:t>
      </w:r>
      <w:r w:rsidR="006C1E58" w:rsidRPr="007F2368">
        <w:rPr>
          <w:rFonts w:ascii="Arial" w:hAnsi="Arial" w:cs="Arial"/>
          <w:sz w:val="22"/>
          <w:szCs w:val="22"/>
        </w:rPr>
        <w:t xml:space="preserve"> </w:t>
      </w:r>
      <w:r w:rsidRPr="007F2368">
        <w:rPr>
          <w:rFonts w:ascii="Arial" w:hAnsi="Arial" w:cs="Arial"/>
          <w:sz w:val="22"/>
          <w:szCs w:val="22"/>
        </w:rPr>
        <w:t>46</w:t>
      </w:r>
      <w:r w:rsidR="006C1E58" w:rsidRPr="007F2368">
        <w:rPr>
          <w:rFonts w:ascii="Arial" w:hAnsi="Arial" w:cs="Arial"/>
          <w:sz w:val="22"/>
          <w:szCs w:val="22"/>
        </w:rPr>
        <w:t xml:space="preserve"> </w:t>
      </w:r>
      <w:r w:rsidRPr="007F2368">
        <w:rPr>
          <w:rFonts w:ascii="Arial" w:hAnsi="Arial" w:cs="Arial"/>
          <w:sz w:val="22"/>
          <w:szCs w:val="22"/>
        </w:rPr>
        <w:t>17</w:t>
      </w:r>
      <w:r w:rsidR="006C1E58" w:rsidRPr="007F2368">
        <w:rPr>
          <w:rFonts w:ascii="Arial" w:hAnsi="Arial" w:cs="Arial"/>
          <w:sz w:val="22"/>
          <w:szCs w:val="22"/>
        </w:rPr>
        <w:t xml:space="preserve"> </w:t>
      </w:r>
      <w:r w:rsidRPr="007F2368">
        <w:rPr>
          <w:rFonts w:ascii="Arial" w:hAnsi="Arial" w:cs="Arial"/>
          <w:sz w:val="22"/>
          <w:szCs w:val="22"/>
        </w:rPr>
        <w:t>02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IZO: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102191638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Identifikátor PO:</w:t>
      </w:r>
      <w:r w:rsidRPr="007F2368">
        <w:rPr>
          <w:rFonts w:ascii="Arial" w:hAnsi="Arial" w:cs="Arial"/>
          <w:sz w:val="22"/>
          <w:szCs w:val="22"/>
        </w:rPr>
        <w:tab/>
        <w:t>600003451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i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Bankovní účet:</w:t>
      </w:r>
      <w:r w:rsidRPr="007F2368">
        <w:rPr>
          <w:rFonts w:ascii="Arial" w:hAnsi="Arial" w:cs="Arial"/>
          <w:sz w:val="22"/>
          <w:szCs w:val="22"/>
        </w:rPr>
        <w:tab/>
        <w:t>106129515 / 0300 u Československé obchodní banky, a.s.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Zřizovatel: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Jihomoravský kraj</w:t>
      </w:r>
      <w:r w:rsidR="00990023" w:rsidRPr="007F2368">
        <w:rPr>
          <w:rFonts w:ascii="Arial" w:hAnsi="Arial" w:cs="Arial"/>
          <w:sz w:val="22"/>
          <w:szCs w:val="22"/>
        </w:rPr>
        <w:t>, Žerotínovo náměstí 3/5 , 601 82</w:t>
      </w:r>
      <w:r w:rsidRPr="007F2368">
        <w:rPr>
          <w:rFonts w:ascii="Arial" w:hAnsi="Arial" w:cs="Arial"/>
          <w:sz w:val="22"/>
          <w:szCs w:val="22"/>
        </w:rPr>
        <w:t xml:space="preserve"> Brno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Ředitel školy:</w:t>
      </w:r>
      <w:r w:rsidRPr="007F2368">
        <w:rPr>
          <w:rFonts w:ascii="Arial" w:hAnsi="Arial" w:cs="Arial"/>
          <w:sz w:val="22"/>
          <w:szCs w:val="22"/>
        </w:rPr>
        <w:tab/>
        <w:t>Mgr. Petr Křivánek</w:t>
      </w:r>
    </w:p>
    <w:p w:rsidR="00DE1210" w:rsidRPr="007F2368" w:rsidRDefault="00DE1210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hyperlink r:id="rId13" w:history="1">
        <w:r w:rsidRPr="007F2368">
          <w:rPr>
            <w:rStyle w:val="Hypertextovodkaz"/>
            <w:rFonts w:ascii="Arial" w:hAnsi="Arial" w:cs="Arial"/>
            <w:sz w:val="22"/>
            <w:szCs w:val="22"/>
          </w:rPr>
          <w:t>reditel@zusmore.cz</w:t>
        </w:r>
      </w:hyperlink>
    </w:p>
    <w:p w:rsidR="00DE1210" w:rsidRPr="007F2368" w:rsidRDefault="00DE1210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 xml:space="preserve">telefon: 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737 044 728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Zástupce ředitele:</w:t>
      </w:r>
      <w:r w:rsidRPr="007F2368">
        <w:rPr>
          <w:rFonts w:ascii="Arial" w:hAnsi="Arial" w:cs="Arial"/>
          <w:sz w:val="22"/>
          <w:szCs w:val="22"/>
        </w:rPr>
        <w:tab/>
        <w:t>Barbora Křemenáková</w:t>
      </w:r>
    </w:p>
    <w:p w:rsidR="00477D62" w:rsidRPr="007F2368" w:rsidRDefault="00477D62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color w:val="0000CC"/>
          <w:sz w:val="22"/>
          <w:szCs w:val="22"/>
          <w:u w:val="single"/>
        </w:rPr>
        <w:t>barbora.kremenakova@zusmore.cz</w:t>
      </w:r>
    </w:p>
    <w:p w:rsidR="00477D62" w:rsidRPr="007F2368" w:rsidRDefault="005B4445" w:rsidP="00BC1095">
      <w:pPr>
        <w:ind w:left="1416" w:firstLine="708"/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>telefon: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151E5D" w:rsidRPr="007F2368">
        <w:rPr>
          <w:rFonts w:ascii="Arial" w:hAnsi="Arial" w:cs="Arial"/>
          <w:sz w:val="22"/>
          <w:szCs w:val="22"/>
        </w:rPr>
        <w:t xml:space="preserve"> 604 942</w:t>
      </w:r>
      <w:r w:rsidR="00477D62" w:rsidRPr="007F2368">
        <w:rPr>
          <w:rFonts w:ascii="Arial" w:hAnsi="Arial" w:cs="Arial"/>
          <w:sz w:val="22"/>
          <w:szCs w:val="22"/>
        </w:rPr>
        <w:t> </w:t>
      </w:r>
      <w:r w:rsidR="00B03D8E" w:rsidRPr="007F2368">
        <w:rPr>
          <w:rFonts w:ascii="Arial" w:hAnsi="Arial" w:cs="Arial"/>
          <w:sz w:val="22"/>
          <w:szCs w:val="22"/>
        </w:rPr>
        <w:t>427</w:t>
      </w:r>
    </w:p>
    <w:p w:rsidR="00477D62" w:rsidRPr="007F2368" w:rsidRDefault="00477D62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 xml:space="preserve">ekonom školy 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Ing. Eva Polášková</w:t>
      </w:r>
    </w:p>
    <w:p w:rsidR="00477D62" w:rsidRPr="007F2368" w:rsidRDefault="00477D62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color w:val="0000CC"/>
          <w:sz w:val="22"/>
          <w:szCs w:val="22"/>
          <w:u w:val="single"/>
        </w:rPr>
        <w:t>eva.polaskova@zusmore.cz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 xml:space="preserve"> </w:t>
      </w:r>
      <w:r w:rsidR="00477D62" w:rsidRPr="007F2368">
        <w:rPr>
          <w:rFonts w:ascii="Arial" w:hAnsi="Arial" w:cs="Arial"/>
          <w:sz w:val="22"/>
          <w:szCs w:val="22"/>
        </w:rPr>
        <w:tab/>
      </w:r>
      <w:r w:rsidR="00477D62" w:rsidRPr="007F2368">
        <w:rPr>
          <w:rFonts w:ascii="Arial" w:hAnsi="Arial" w:cs="Arial"/>
          <w:sz w:val="22"/>
          <w:szCs w:val="22"/>
        </w:rPr>
        <w:tab/>
      </w:r>
      <w:r w:rsidR="00477D62" w:rsidRPr="007F2368">
        <w:rPr>
          <w:rFonts w:ascii="Arial" w:hAnsi="Arial" w:cs="Arial"/>
          <w:sz w:val="22"/>
          <w:szCs w:val="22"/>
        </w:rPr>
        <w:tab/>
        <w:t xml:space="preserve">telefon: </w:t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="00B03D8E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733 533 041</w:t>
      </w:r>
    </w:p>
    <w:p w:rsidR="00151E5D" w:rsidRPr="007F2368" w:rsidRDefault="00B03D8E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e</w:t>
      </w:r>
      <w:r w:rsidR="00151E5D" w:rsidRPr="007F2368">
        <w:rPr>
          <w:rFonts w:ascii="Arial" w:hAnsi="Arial" w:cs="Arial"/>
          <w:sz w:val="22"/>
          <w:szCs w:val="22"/>
        </w:rPr>
        <w:t>mail</w:t>
      </w:r>
      <w:r w:rsidRPr="007F2368">
        <w:rPr>
          <w:rFonts w:ascii="Arial" w:hAnsi="Arial" w:cs="Arial"/>
          <w:sz w:val="22"/>
          <w:szCs w:val="22"/>
        </w:rPr>
        <w:t xml:space="preserve"> školy</w:t>
      </w:r>
      <w:r w:rsidR="00151E5D" w:rsidRPr="007F2368">
        <w:rPr>
          <w:rFonts w:ascii="Arial" w:hAnsi="Arial" w:cs="Arial"/>
          <w:sz w:val="22"/>
          <w:szCs w:val="22"/>
        </w:rPr>
        <w:t xml:space="preserve">: 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hyperlink r:id="rId14" w:history="1">
        <w:r w:rsidR="00151E5D" w:rsidRPr="007F2368">
          <w:rPr>
            <w:rStyle w:val="Hypertextovodkaz"/>
            <w:rFonts w:ascii="Arial" w:hAnsi="Arial" w:cs="Arial"/>
            <w:color w:val="0000CC"/>
            <w:sz w:val="22"/>
            <w:szCs w:val="22"/>
          </w:rPr>
          <w:t>zus.orechov@volny.cz</w:t>
        </w:r>
      </w:hyperlink>
    </w:p>
    <w:p w:rsidR="00151E5D" w:rsidRPr="007F2368" w:rsidRDefault="002903D6" w:rsidP="00BC1095">
      <w:pPr>
        <w:jc w:val="both"/>
        <w:rPr>
          <w:rStyle w:val="Hypertextovodkaz"/>
          <w:rFonts w:ascii="Arial" w:hAnsi="Arial" w:cs="Arial"/>
          <w:color w:val="0000CC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  <w:t>webové stránky</w:t>
      </w:r>
      <w:r w:rsidR="00B03D8E" w:rsidRPr="007F2368">
        <w:rPr>
          <w:rFonts w:ascii="Arial" w:hAnsi="Arial" w:cs="Arial"/>
          <w:sz w:val="22"/>
          <w:szCs w:val="22"/>
        </w:rPr>
        <w:t xml:space="preserve"> školy</w:t>
      </w:r>
      <w:r w:rsidRPr="007F2368">
        <w:rPr>
          <w:rFonts w:ascii="Arial" w:hAnsi="Arial" w:cs="Arial"/>
          <w:sz w:val="22"/>
          <w:szCs w:val="22"/>
        </w:rPr>
        <w:t xml:space="preserve">: </w:t>
      </w:r>
      <w:r w:rsidR="00B03D8E" w:rsidRPr="007F2368">
        <w:rPr>
          <w:rFonts w:ascii="Arial" w:hAnsi="Arial" w:cs="Arial"/>
          <w:sz w:val="22"/>
          <w:szCs w:val="22"/>
        </w:rPr>
        <w:tab/>
      </w:r>
      <w:hyperlink r:id="rId15" w:history="1">
        <w:r w:rsidR="00151E5D" w:rsidRPr="007F2368">
          <w:rPr>
            <w:rStyle w:val="Hypertextovodkaz"/>
            <w:rFonts w:ascii="Arial" w:hAnsi="Arial" w:cs="Arial"/>
            <w:color w:val="0000CC"/>
            <w:sz w:val="22"/>
            <w:szCs w:val="22"/>
          </w:rPr>
          <w:t>www.zusmore.cz</w:t>
        </w:r>
      </w:hyperlink>
    </w:p>
    <w:p w:rsidR="0075434F" w:rsidRPr="007F2368" w:rsidRDefault="0075434F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F2368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F2368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  <w:t xml:space="preserve">ID datové schránky: </w:t>
      </w:r>
      <w:r w:rsidRPr="007F2368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F2368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F2368">
        <w:rPr>
          <w:rStyle w:val="Siln"/>
          <w:rFonts w:ascii="Arial" w:hAnsi="Arial" w:cs="Arial"/>
          <w:b w:val="0"/>
          <w:color w:val="3333CC"/>
          <w:sz w:val="22"/>
          <w:szCs w:val="22"/>
          <w:u w:val="single"/>
        </w:rPr>
        <w:t>m523gdh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Místa poskytovaného vzdělání:</w:t>
      </w:r>
      <w:r w:rsidRPr="007F2368">
        <w:rPr>
          <w:rFonts w:ascii="Arial" w:hAnsi="Arial" w:cs="Arial"/>
          <w:sz w:val="22"/>
          <w:szCs w:val="22"/>
        </w:rPr>
        <w:tab/>
        <w:t>664 44 Ořechov, Komenského 702/4 – ředitelství školy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664 42 Modřice, Be</w:t>
      </w:r>
      <w:r w:rsidR="004A018B" w:rsidRPr="007F2368">
        <w:rPr>
          <w:rFonts w:ascii="Arial" w:hAnsi="Arial" w:cs="Arial"/>
          <w:sz w:val="22"/>
          <w:szCs w:val="22"/>
        </w:rPr>
        <w:t>nešova 271- pobočka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664 42 Modřice, Be</w:t>
      </w:r>
      <w:r w:rsidR="004A018B" w:rsidRPr="007F2368">
        <w:rPr>
          <w:rFonts w:ascii="Arial" w:hAnsi="Arial" w:cs="Arial"/>
          <w:sz w:val="22"/>
          <w:szCs w:val="22"/>
        </w:rPr>
        <w:t>nešova 268- pobočka</w:t>
      </w:r>
    </w:p>
    <w:p w:rsidR="00151E5D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664 67 Syrovice 152- odloučené pracoviště</w:t>
      </w:r>
      <w:r w:rsidR="00BA1BDA" w:rsidRPr="007F2368">
        <w:rPr>
          <w:rFonts w:ascii="Arial" w:hAnsi="Arial" w:cs="Arial"/>
          <w:b/>
          <w:sz w:val="22"/>
          <w:szCs w:val="22"/>
        </w:rPr>
        <w:tab/>
      </w:r>
    </w:p>
    <w:p w:rsidR="007F2368" w:rsidRPr="007F2368" w:rsidRDefault="007F2368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Datum vzniku: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ab/>
      </w:r>
      <w:r w:rsidR="00CA2E67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1. 9. 1951</w:t>
      </w:r>
    </w:p>
    <w:p w:rsidR="00151E5D" w:rsidRPr="007F2368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Právní subjektivita:</w:t>
      </w:r>
      <w:r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ab/>
      </w:r>
      <w:r w:rsidR="00BA1BDA" w:rsidRPr="007F2368">
        <w:rPr>
          <w:rFonts w:ascii="Arial" w:hAnsi="Arial" w:cs="Arial"/>
          <w:b/>
          <w:sz w:val="22"/>
          <w:szCs w:val="22"/>
        </w:rPr>
        <w:tab/>
      </w:r>
      <w:r w:rsidR="00BA1BDA"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ab/>
      </w:r>
      <w:r w:rsidR="00BA1BDA" w:rsidRPr="007F2368">
        <w:rPr>
          <w:rFonts w:ascii="Arial" w:hAnsi="Arial" w:cs="Arial"/>
          <w:b/>
          <w:sz w:val="22"/>
          <w:szCs w:val="22"/>
        </w:rPr>
        <w:tab/>
      </w:r>
      <w:r w:rsidR="00CA2E67"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1. 1. 1996</w:t>
      </w:r>
    </w:p>
    <w:p w:rsidR="00BA1BDA" w:rsidRPr="007F2368" w:rsidRDefault="00BF2D02" w:rsidP="00BC1095">
      <w:pPr>
        <w:jc w:val="both"/>
        <w:rPr>
          <w:rFonts w:ascii="Arial" w:hAnsi="Arial" w:cs="Arial"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P</w:t>
      </w:r>
      <w:r w:rsidR="00CC49C1" w:rsidRPr="007F2368">
        <w:rPr>
          <w:rFonts w:ascii="Arial" w:hAnsi="Arial" w:cs="Arial"/>
          <w:b/>
          <w:sz w:val="22"/>
          <w:szCs w:val="22"/>
        </w:rPr>
        <w:t>říspěvková</w:t>
      </w:r>
      <w:r w:rsidR="00BA1BDA" w:rsidRPr="007F2368">
        <w:rPr>
          <w:rFonts w:ascii="Arial" w:hAnsi="Arial" w:cs="Arial"/>
          <w:b/>
          <w:sz w:val="22"/>
          <w:szCs w:val="22"/>
        </w:rPr>
        <w:t xml:space="preserve"> organizace</w:t>
      </w:r>
      <w:r w:rsidR="00541B23" w:rsidRPr="007F2368">
        <w:rPr>
          <w:rFonts w:ascii="Arial" w:hAnsi="Arial" w:cs="Arial"/>
          <w:b/>
          <w:sz w:val="22"/>
          <w:szCs w:val="22"/>
        </w:rPr>
        <w:t xml:space="preserve"> - Školský úřad okres </w:t>
      </w:r>
      <w:r w:rsidR="00BA1BDA" w:rsidRPr="007F2368">
        <w:rPr>
          <w:rFonts w:ascii="Arial" w:hAnsi="Arial" w:cs="Arial"/>
          <w:b/>
          <w:sz w:val="22"/>
          <w:szCs w:val="22"/>
        </w:rPr>
        <w:t>Brno - venkov</w:t>
      </w:r>
      <w:r w:rsidR="00BA1BDA" w:rsidRPr="007F2368">
        <w:rPr>
          <w:rFonts w:ascii="Arial" w:hAnsi="Arial" w:cs="Arial"/>
          <w:b/>
          <w:sz w:val="22"/>
          <w:szCs w:val="22"/>
        </w:rPr>
        <w:tab/>
      </w:r>
      <w:r w:rsidR="00BA1BDA" w:rsidRPr="007F2368">
        <w:rPr>
          <w:rFonts w:ascii="Arial" w:hAnsi="Arial" w:cs="Arial"/>
          <w:b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>1. 1. 1996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Datum zařazení do sítě škol</w:t>
      </w:r>
      <w:r w:rsidR="0020422A" w:rsidRPr="007F2368">
        <w:rPr>
          <w:rFonts w:ascii="Arial" w:hAnsi="Arial" w:cs="Arial"/>
          <w:b/>
          <w:sz w:val="22"/>
          <w:szCs w:val="22"/>
        </w:rPr>
        <w:t xml:space="preserve"> MŠMT</w:t>
      </w:r>
      <w:r w:rsidRPr="007F2368">
        <w:rPr>
          <w:rFonts w:ascii="Arial" w:hAnsi="Arial" w:cs="Arial"/>
          <w:b/>
          <w:sz w:val="22"/>
          <w:szCs w:val="22"/>
        </w:rPr>
        <w:t>:</w:t>
      </w:r>
      <w:r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ab/>
      </w:r>
      <w:r w:rsidR="00BA1BDA" w:rsidRPr="007F2368">
        <w:rPr>
          <w:rFonts w:ascii="Arial" w:hAnsi="Arial" w:cs="Arial"/>
          <w:sz w:val="22"/>
          <w:szCs w:val="22"/>
        </w:rPr>
        <w:tab/>
      </w:r>
      <w:r w:rsidR="00CA2E67" w:rsidRPr="007F2368">
        <w:rPr>
          <w:rFonts w:ascii="Arial" w:hAnsi="Arial" w:cs="Arial"/>
          <w:sz w:val="22"/>
          <w:szCs w:val="22"/>
        </w:rPr>
        <w:tab/>
      </w:r>
      <w:r w:rsidRPr="007F2368">
        <w:rPr>
          <w:rFonts w:ascii="Arial" w:hAnsi="Arial" w:cs="Arial"/>
          <w:sz w:val="22"/>
          <w:szCs w:val="22"/>
        </w:rPr>
        <w:t>24. 5. 1996</w:t>
      </w:r>
    </w:p>
    <w:p w:rsidR="00151E5D" w:rsidRPr="007F2368" w:rsidRDefault="00BA1BDA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Příspěvková organizace Jihomoravského kraje</w:t>
      </w:r>
      <w:r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ab/>
      </w:r>
      <w:r w:rsidRPr="007F2368">
        <w:rPr>
          <w:rFonts w:ascii="Arial" w:hAnsi="Arial" w:cs="Arial"/>
          <w:b/>
          <w:sz w:val="22"/>
          <w:szCs w:val="22"/>
        </w:rPr>
        <w:tab/>
      </w:r>
      <w:r w:rsidR="00CA2E67" w:rsidRPr="007F2368">
        <w:rPr>
          <w:rFonts w:ascii="Arial" w:hAnsi="Arial" w:cs="Arial"/>
          <w:b/>
          <w:sz w:val="22"/>
          <w:szCs w:val="22"/>
        </w:rPr>
        <w:tab/>
      </w:r>
      <w:r w:rsidR="00151E5D" w:rsidRPr="007F2368">
        <w:rPr>
          <w:rFonts w:ascii="Arial" w:hAnsi="Arial" w:cs="Arial"/>
          <w:sz w:val="22"/>
          <w:szCs w:val="22"/>
        </w:rPr>
        <w:t>13. 9. 2001</w:t>
      </w:r>
    </w:p>
    <w:p w:rsidR="00151E5D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4C3A2C" w:rsidRPr="007F2368" w:rsidRDefault="004C3A2C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C12861" w:rsidRPr="007F2368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Celková kapacita školy:</w:t>
      </w:r>
      <w:r w:rsidR="00457461" w:rsidRPr="007F2368">
        <w:rPr>
          <w:rFonts w:ascii="Arial" w:hAnsi="Arial" w:cs="Arial"/>
          <w:sz w:val="22"/>
          <w:szCs w:val="22"/>
        </w:rPr>
        <w:tab/>
      </w:r>
      <w:r w:rsidR="00457461" w:rsidRPr="007F2368">
        <w:rPr>
          <w:rFonts w:ascii="Arial" w:hAnsi="Arial" w:cs="Arial"/>
          <w:sz w:val="22"/>
          <w:szCs w:val="22"/>
        </w:rPr>
        <w:tab/>
      </w:r>
      <w:r w:rsidR="00457461" w:rsidRPr="007F2368">
        <w:rPr>
          <w:rFonts w:ascii="Arial" w:hAnsi="Arial" w:cs="Arial"/>
          <w:sz w:val="22"/>
          <w:szCs w:val="22"/>
        </w:rPr>
        <w:tab/>
      </w:r>
      <w:r w:rsidR="00457461" w:rsidRPr="007F2368">
        <w:rPr>
          <w:rFonts w:ascii="Arial" w:hAnsi="Arial" w:cs="Arial"/>
          <w:b/>
          <w:sz w:val="22"/>
          <w:szCs w:val="22"/>
        </w:rPr>
        <w:t>380</w:t>
      </w:r>
      <w:r w:rsidRPr="007F2368">
        <w:rPr>
          <w:rFonts w:ascii="Arial" w:hAnsi="Arial" w:cs="Arial"/>
          <w:b/>
          <w:sz w:val="22"/>
          <w:szCs w:val="22"/>
        </w:rPr>
        <w:t xml:space="preserve"> žáků</w:t>
      </w:r>
    </w:p>
    <w:p w:rsidR="00C12861" w:rsidRPr="007F2368" w:rsidRDefault="00C12861" w:rsidP="00BC1095">
      <w:pPr>
        <w:tabs>
          <w:tab w:val="left" w:pos="4395"/>
        </w:tabs>
        <w:jc w:val="both"/>
        <w:rPr>
          <w:rFonts w:ascii="Arial" w:hAnsi="Arial" w:cs="Arial"/>
          <w:b/>
          <w:sz w:val="22"/>
          <w:szCs w:val="22"/>
        </w:rPr>
      </w:pPr>
    </w:p>
    <w:p w:rsidR="00C12861" w:rsidRPr="007F2368" w:rsidRDefault="00C12861" w:rsidP="00BC1095">
      <w:pPr>
        <w:tabs>
          <w:tab w:val="left" w:pos="4395"/>
        </w:tabs>
        <w:jc w:val="both"/>
        <w:rPr>
          <w:rFonts w:ascii="Arial" w:hAnsi="Arial" w:cs="Arial"/>
          <w:b/>
          <w:sz w:val="22"/>
          <w:szCs w:val="22"/>
        </w:rPr>
      </w:pPr>
    </w:p>
    <w:p w:rsidR="00C12861" w:rsidRPr="007F2368" w:rsidRDefault="00C12861" w:rsidP="00BC1095">
      <w:pPr>
        <w:tabs>
          <w:tab w:val="left" w:pos="4395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7F2368" w:rsidRDefault="00151E5D" w:rsidP="00BC1095">
      <w:pPr>
        <w:tabs>
          <w:tab w:val="left" w:pos="4395"/>
        </w:tabs>
        <w:jc w:val="both"/>
        <w:rPr>
          <w:rFonts w:ascii="Arial" w:hAnsi="Arial" w:cs="Arial"/>
          <w:b/>
          <w:sz w:val="22"/>
          <w:szCs w:val="22"/>
        </w:rPr>
      </w:pPr>
      <w:r w:rsidRPr="007F2368">
        <w:rPr>
          <w:rFonts w:ascii="Arial" w:hAnsi="Arial" w:cs="Arial"/>
          <w:b/>
          <w:sz w:val="22"/>
          <w:szCs w:val="22"/>
        </w:rPr>
        <w:t>Umělecké obory, povolené kapacity jednotlivých oborů:</w:t>
      </w:r>
    </w:p>
    <w:p w:rsidR="00151E5D" w:rsidRPr="007F2368" w:rsidRDefault="00151E5D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9"/>
        <w:gridCol w:w="3659"/>
      </w:tblGrid>
      <w:tr w:rsidR="00151E5D" w:rsidRPr="007F2368">
        <w:trPr>
          <w:trHeight w:val="390"/>
        </w:trPr>
        <w:tc>
          <w:tcPr>
            <w:tcW w:w="34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7F2368" w:rsidRDefault="00151E5D" w:rsidP="00BC1095">
            <w:pPr>
              <w:ind w:firstLine="482"/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7F2368">
              <w:rPr>
                <w:rFonts w:ascii="Arial" w:hAnsi="Arial" w:cs="Arial"/>
                <w:b/>
                <w:bCs/>
                <w:sz w:val="22"/>
                <w:szCs w:val="22"/>
              </w:rPr>
              <w:t>OBOR</w:t>
            </w:r>
          </w:p>
        </w:tc>
        <w:tc>
          <w:tcPr>
            <w:tcW w:w="36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7F2368" w:rsidRDefault="00151E5D" w:rsidP="00BC1095">
            <w:pPr>
              <w:ind w:firstLine="4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2368"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  </w:t>
            </w:r>
            <w:r w:rsidRPr="007F2368">
              <w:rPr>
                <w:rFonts w:ascii="Arial" w:hAnsi="Arial" w:cs="Arial"/>
                <w:b/>
                <w:bCs/>
                <w:sz w:val="22"/>
                <w:szCs w:val="22"/>
              </w:rPr>
              <w:t>KAPACITA</w:t>
            </w:r>
          </w:p>
        </w:tc>
      </w:tr>
      <w:tr w:rsidR="00151E5D" w:rsidRPr="007F2368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7F2368" w:rsidRDefault="00151E5D" w:rsidP="00BC1095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F2368">
              <w:rPr>
                <w:rFonts w:ascii="Arial" w:hAnsi="Arial" w:cs="Arial"/>
                <w:sz w:val="22"/>
                <w:szCs w:val="22"/>
              </w:rPr>
              <w:t xml:space="preserve">Hudební </w:t>
            </w:r>
          </w:p>
        </w:tc>
        <w:tc>
          <w:tcPr>
            <w:tcW w:w="3659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7F2368" w:rsidRDefault="00151E5D" w:rsidP="00BC1095">
            <w:pPr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2368">
              <w:rPr>
                <w:rFonts w:ascii="Arial" w:eastAsia="Trebuchet MS" w:hAnsi="Arial" w:cs="Arial"/>
                <w:sz w:val="22"/>
                <w:szCs w:val="22"/>
              </w:rPr>
              <w:t xml:space="preserve">      </w:t>
            </w:r>
            <w:r w:rsidR="00457461" w:rsidRPr="007F2368">
              <w:rPr>
                <w:rFonts w:ascii="Arial" w:hAnsi="Arial" w:cs="Arial"/>
                <w:sz w:val="22"/>
                <w:szCs w:val="22"/>
              </w:rPr>
              <w:t xml:space="preserve">270 </w:t>
            </w:r>
            <w:r w:rsidRPr="007F2368">
              <w:rPr>
                <w:rFonts w:ascii="Arial" w:hAnsi="Arial" w:cs="Arial"/>
                <w:sz w:val="22"/>
                <w:szCs w:val="22"/>
              </w:rPr>
              <w:t>žáků</w:t>
            </w:r>
          </w:p>
        </w:tc>
      </w:tr>
      <w:tr w:rsidR="00EC15FF" w:rsidRPr="007F2368" w:rsidTr="00546155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7F2368" w:rsidRDefault="00EC15FF" w:rsidP="00BC1095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F2368">
              <w:rPr>
                <w:rFonts w:ascii="Arial" w:hAnsi="Arial" w:cs="Arial"/>
                <w:sz w:val="22"/>
                <w:szCs w:val="22"/>
              </w:rPr>
              <w:t xml:space="preserve">Taneční </w:t>
            </w:r>
          </w:p>
        </w:tc>
        <w:tc>
          <w:tcPr>
            <w:tcW w:w="3659" w:type="dxa"/>
            <w:vMerge w:val="restart"/>
            <w:tcBorders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7F2368" w:rsidRDefault="00457461" w:rsidP="00BC1095">
            <w:pPr>
              <w:suppressAutoHyphens/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2368">
              <w:rPr>
                <w:rFonts w:ascii="Arial" w:eastAsia="Trebuchet MS" w:hAnsi="Arial" w:cs="Arial"/>
                <w:sz w:val="22"/>
                <w:szCs w:val="22"/>
              </w:rPr>
              <w:t xml:space="preserve">      110</w:t>
            </w:r>
            <w:r w:rsidR="00EC15FF" w:rsidRPr="007F2368">
              <w:rPr>
                <w:rFonts w:ascii="Arial" w:eastAsia="Trebuchet MS" w:hAnsi="Arial" w:cs="Arial"/>
                <w:sz w:val="22"/>
                <w:szCs w:val="22"/>
              </w:rPr>
              <w:t xml:space="preserve"> žáků</w:t>
            </w:r>
          </w:p>
        </w:tc>
      </w:tr>
      <w:tr w:rsidR="00EC15FF" w:rsidRPr="007F2368" w:rsidTr="00546155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7F2368" w:rsidRDefault="00EC15FF" w:rsidP="00BC1095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F2368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3659" w:type="dxa"/>
            <w:vMerge/>
            <w:tcBorders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7F2368" w:rsidRDefault="00EC15FF" w:rsidP="00BC1095">
            <w:pPr>
              <w:suppressAutoHyphens/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15FF" w:rsidRPr="007F2368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7F2368" w:rsidRDefault="00EC15FF" w:rsidP="00BC1095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F2368">
              <w:rPr>
                <w:rFonts w:ascii="Arial" w:hAnsi="Arial" w:cs="Arial"/>
                <w:sz w:val="22"/>
                <w:szCs w:val="22"/>
              </w:rPr>
              <w:t xml:space="preserve">Literárně - dramatický  </w:t>
            </w:r>
          </w:p>
        </w:tc>
        <w:tc>
          <w:tcPr>
            <w:tcW w:w="3659" w:type="dxa"/>
            <w:vMerge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7F2368" w:rsidRDefault="00EC15FF" w:rsidP="00BC1095">
            <w:pPr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855E9" w:rsidRPr="007F2368" w:rsidRDefault="003855E9" w:rsidP="00BC1095">
      <w:pPr>
        <w:pStyle w:val="Zpat"/>
        <w:jc w:val="both"/>
        <w:rPr>
          <w:rFonts w:ascii="Arial" w:hAnsi="Arial" w:cs="Arial"/>
          <w:b/>
          <w:color w:val="5FC9C9"/>
          <w:sz w:val="22"/>
          <w:szCs w:val="22"/>
        </w:rPr>
      </w:pPr>
    </w:p>
    <w:p w:rsidR="00BC1095" w:rsidRPr="007F2368" w:rsidRDefault="00BC1095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A02C43" w:rsidRDefault="00151E5D" w:rsidP="00BC1095">
      <w:pPr>
        <w:pStyle w:val="Zpat"/>
        <w:jc w:val="both"/>
        <w:rPr>
          <w:rFonts w:ascii="Arial" w:hAnsi="Arial" w:cs="Arial"/>
          <w:sz w:val="36"/>
          <w:szCs w:val="36"/>
        </w:rPr>
      </w:pPr>
      <w:r w:rsidRPr="00A02C43">
        <w:rPr>
          <w:rFonts w:ascii="Arial" w:hAnsi="Arial" w:cs="Arial"/>
          <w:b/>
          <w:color w:val="5FC9C9"/>
          <w:sz w:val="36"/>
          <w:szCs w:val="36"/>
        </w:rPr>
        <w:lastRenderedPageBreak/>
        <w:t>2.</w:t>
      </w:r>
      <w:r w:rsidRPr="00A02C43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A02C43">
        <w:rPr>
          <w:rStyle w:val="Styl4Char"/>
          <w:rFonts w:ascii="Arial" w:hAnsi="Arial" w:cs="Arial"/>
          <w:szCs w:val="36"/>
        </w:rPr>
        <w:t>CHARAKTERISTIKA ŠKOLY</w:t>
      </w:r>
    </w:p>
    <w:p w:rsidR="00151E5D" w:rsidRPr="00F11D3B" w:rsidRDefault="004A1D09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noProof/>
          <w:color w:val="5FC9C9"/>
          <w:sz w:val="22"/>
          <w:szCs w:val="22"/>
        </w:rPr>
        <w:drawing>
          <wp:anchor distT="0" distB="0" distL="114300" distR="114300" simplePos="0" relativeHeight="251702784" behindDoc="0" locked="1" layoutInCell="1" allowOverlap="0" wp14:anchorId="1554C9A4" wp14:editId="70C85498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E5D" w:rsidRPr="00F11D3B" w:rsidRDefault="00151E5D" w:rsidP="00BC1095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Motto Školního vzdělávacího programu: „ŠKOLA HROU, TANCEM, MALBOU A PŘEDNESEM“</w:t>
      </w:r>
    </w:p>
    <w:p w:rsidR="00151E5D" w:rsidRPr="00F11D3B" w:rsidRDefault="00151E5D" w:rsidP="00BC1095">
      <w:pPr>
        <w:tabs>
          <w:tab w:val="left" w:pos="540"/>
        </w:tabs>
        <w:ind w:left="720"/>
        <w:jc w:val="both"/>
        <w:rPr>
          <w:rFonts w:ascii="Arial" w:hAnsi="Arial" w:cs="Arial"/>
          <w:sz w:val="22"/>
          <w:szCs w:val="22"/>
        </w:rPr>
      </w:pPr>
    </w:p>
    <w:p w:rsidR="00151E5D" w:rsidRPr="00F11D3B" w:rsidRDefault="00151E5D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Předmět činnosti školy</w:t>
      </w:r>
    </w:p>
    <w:p w:rsidR="00151E5D" w:rsidRPr="00F11D3B" w:rsidRDefault="00151E5D" w:rsidP="00BC1095">
      <w:pPr>
        <w:tabs>
          <w:tab w:val="left" w:pos="540"/>
        </w:tabs>
        <w:ind w:left="720"/>
        <w:jc w:val="both"/>
        <w:rPr>
          <w:rFonts w:ascii="Arial" w:hAnsi="Arial" w:cs="Arial"/>
          <w:sz w:val="22"/>
          <w:szCs w:val="22"/>
        </w:rPr>
      </w:pPr>
    </w:p>
    <w:p w:rsidR="00151E5D" w:rsidRPr="00F11D3B" w:rsidRDefault="00151E5D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ab/>
        <w:t xml:space="preserve">Postavení základní umělecké školy v systému výchovy a vzdělávání České </w:t>
      </w:r>
      <w:r w:rsidR="008A703E" w:rsidRPr="00F11D3B">
        <w:rPr>
          <w:rFonts w:ascii="Arial" w:hAnsi="Arial" w:cs="Arial"/>
          <w:sz w:val="22"/>
          <w:szCs w:val="22"/>
        </w:rPr>
        <w:t>republiky je vymezeno z</w:t>
      </w:r>
      <w:r w:rsidRPr="00F11D3B">
        <w:rPr>
          <w:rFonts w:ascii="Arial" w:hAnsi="Arial" w:cs="Arial"/>
          <w:sz w:val="22"/>
          <w:szCs w:val="22"/>
        </w:rPr>
        <w:t>ákonem č. 561/2004 Sb. ze dne 24. září 2004 (školský zákon). Předmět činnosti</w:t>
      </w:r>
      <w:r w:rsidRPr="00F11D3B">
        <w:rPr>
          <w:rFonts w:ascii="Arial" w:hAnsi="Arial" w:cs="Arial"/>
          <w:i/>
          <w:sz w:val="22"/>
          <w:szCs w:val="22"/>
        </w:rPr>
        <w:t xml:space="preserve"> </w:t>
      </w:r>
      <w:r w:rsidRPr="00F11D3B">
        <w:rPr>
          <w:rFonts w:ascii="Arial" w:hAnsi="Arial" w:cs="Arial"/>
          <w:sz w:val="22"/>
          <w:szCs w:val="22"/>
        </w:rPr>
        <w:t>základní umělecké školy pak dále upravuje Vyhláška MŠMT ČR č. 71/2005 Sb. ze dne 9. února 2005 o základním uměleckém vzdělávání</w:t>
      </w:r>
      <w:r w:rsidR="00B76CD5" w:rsidRPr="00F11D3B">
        <w:rPr>
          <w:rFonts w:ascii="Arial" w:hAnsi="Arial" w:cs="Arial"/>
          <w:sz w:val="22"/>
          <w:szCs w:val="22"/>
        </w:rPr>
        <w:t xml:space="preserve"> ve znění pozdějších předpisů</w:t>
      </w:r>
      <w:r w:rsidRPr="00F11D3B">
        <w:rPr>
          <w:rFonts w:ascii="Arial" w:hAnsi="Arial" w:cs="Arial"/>
          <w:sz w:val="22"/>
          <w:szCs w:val="22"/>
        </w:rPr>
        <w:t>. Základní umělecká škola (dále jen ZUŠ) poskytuje základy vzdělání v uměleckých oborech hudebním, vý</w:t>
      </w:r>
      <w:r w:rsidR="00674B8D" w:rsidRPr="00F11D3B">
        <w:rPr>
          <w:rFonts w:ascii="Arial" w:hAnsi="Arial" w:cs="Arial"/>
          <w:sz w:val="22"/>
          <w:szCs w:val="22"/>
        </w:rPr>
        <w:t xml:space="preserve">tvarném, tanečním a literárně </w:t>
      </w:r>
      <w:r w:rsidRPr="00F11D3B">
        <w:rPr>
          <w:rFonts w:ascii="Arial" w:hAnsi="Arial" w:cs="Arial"/>
          <w:sz w:val="22"/>
          <w:szCs w:val="22"/>
        </w:rPr>
        <w:t xml:space="preserve">dramatickém a připravuje své žáky ke studiu ve vyšších odborných školách uměleckého zaměření. </w:t>
      </w:r>
    </w:p>
    <w:p w:rsidR="00151E5D" w:rsidRPr="00F11D3B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Formy studia: přípravné, základní studium I. a II. stupně, studium s rozšířeným počtem vyučovacích hodin a studium pro dospělé.</w:t>
      </w:r>
    </w:p>
    <w:p w:rsidR="00151E5D" w:rsidRPr="00F11D3B" w:rsidRDefault="00151E5D" w:rsidP="00BC1095">
      <w:pPr>
        <w:jc w:val="both"/>
        <w:rPr>
          <w:rFonts w:ascii="Arial" w:hAnsi="Arial" w:cs="Arial"/>
          <w:b/>
          <w:color w:val="808000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Možnost uměleckého vzdělávání zde nacházejí a využívají ji žáci jak z Ořechova, Modřic a Syrovic, tak i ze spádových obcí Prštic, Sil</w:t>
      </w:r>
      <w:r w:rsidR="00CE71D3" w:rsidRPr="00F11D3B">
        <w:rPr>
          <w:rFonts w:ascii="Arial" w:hAnsi="Arial" w:cs="Arial"/>
          <w:sz w:val="22"/>
          <w:szCs w:val="22"/>
        </w:rPr>
        <w:t xml:space="preserve">ůvek, </w:t>
      </w:r>
      <w:r w:rsidR="00893810" w:rsidRPr="00F11D3B">
        <w:rPr>
          <w:rFonts w:ascii="Arial" w:hAnsi="Arial" w:cs="Arial"/>
          <w:sz w:val="22"/>
          <w:szCs w:val="22"/>
        </w:rPr>
        <w:t xml:space="preserve">Radostice, </w:t>
      </w:r>
      <w:r w:rsidR="00CE71D3" w:rsidRPr="00F11D3B">
        <w:rPr>
          <w:rFonts w:ascii="Arial" w:hAnsi="Arial" w:cs="Arial"/>
          <w:sz w:val="22"/>
          <w:szCs w:val="22"/>
        </w:rPr>
        <w:t>Hajan, Želešic, Sobotovic</w:t>
      </w:r>
      <w:r w:rsidR="008A703E" w:rsidRPr="00F11D3B">
        <w:rPr>
          <w:rFonts w:ascii="Arial" w:hAnsi="Arial" w:cs="Arial"/>
          <w:sz w:val="22"/>
          <w:szCs w:val="22"/>
        </w:rPr>
        <w:t xml:space="preserve"> </w:t>
      </w:r>
      <w:r w:rsidR="00E31CF9" w:rsidRPr="00F11D3B">
        <w:rPr>
          <w:rFonts w:ascii="Arial" w:hAnsi="Arial" w:cs="Arial"/>
          <w:sz w:val="22"/>
          <w:szCs w:val="22"/>
        </w:rPr>
        <w:t xml:space="preserve">i dalších jako </w:t>
      </w:r>
      <w:r w:rsidR="008A703E" w:rsidRPr="00F11D3B">
        <w:rPr>
          <w:rFonts w:ascii="Arial" w:hAnsi="Arial" w:cs="Arial"/>
          <w:sz w:val="22"/>
          <w:szCs w:val="22"/>
        </w:rPr>
        <w:t>Moravan,</w:t>
      </w:r>
      <w:r w:rsidRPr="00F11D3B">
        <w:rPr>
          <w:rFonts w:ascii="Arial" w:hAnsi="Arial" w:cs="Arial"/>
          <w:sz w:val="22"/>
          <w:szCs w:val="22"/>
        </w:rPr>
        <w:t xml:space="preserve"> </w:t>
      </w:r>
      <w:r w:rsidR="003B0A13" w:rsidRPr="00F11D3B">
        <w:rPr>
          <w:rFonts w:ascii="Arial" w:hAnsi="Arial" w:cs="Arial"/>
          <w:sz w:val="22"/>
          <w:szCs w:val="22"/>
        </w:rPr>
        <w:t>Heršpic,</w:t>
      </w:r>
      <w:r w:rsidR="004A1D09" w:rsidRPr="00F11D3B">
        <w:rPr>
          <w:rFonts w:ascii="Arial" w:hAnsi="Arial" w:cs="Arial"/>
          <w:sz w:val="22"/>
          <w:szCs w:val="22"/>
        </w:rPr>
        <w:t xml:space="preserve"> </w:t>
      </w:r>
      <w:r w:rsidR="003B0A13" w:rsidRPr="00F11D3B">
        <w:rPr>
          <w:rFonts w:ascii="Arial" w:hAnsi="Arial" w:cs="Arial"/>
          <w:sz w:val="22"/>
          <w:szCs w:val="22"/>
        </w:rPr>
        <w:t xml:space="preserve">Přízřenic, </w:t>
      </w:r>
      <w:r w:rsidRPr="00F11D3B">
        <w:rPr>
          <w:rFonts w:ascii="Arial" w:hAnsi="Arial" w:cs="Arial"/>
          <w:sz w:val="22"/>
          <w:szCs w:val="22"/>
        </w:rPr>
        <w:t>Nebovid</w:t>
      </w:r>
      <w:r w:rsidR="00CE71D3" w:rsidRPr="00F11D3B">
        <w:rPr>
          <w:rFonts w:ascii="Arial" w:hAnsi="Arial" w:cs="Arial"/>
          <w:sz w:val="22"/>
          <w:szCs w:val="22"/>
        </w:rPr>
        <w:t>, Rajhrad</w:t>
      </w:r>
      <w:r w:rsidR="00BF6A76" w:rsidRPr="00F11D3B">
        <w:rPr>
          <w:rFonts w:ascii="Arial" w:hAnsi="Arial" w:cs="Arial"/>
          <w:sz w:val="22"/>
          <w:szCs w:val="22"/>
        </w:rPr>
        <w:t xml:space="preserve">u, Popovic </w:t>
      </w:r>
      <w:r w:rsidR="00566517">
        <w:rPr>
          <w:rFonts w:ascii="Arial" w:hAnsi="Arial" w:cs="Arial"/>
          <w:sz w:val="22"/>
          <w:szCs w:val="22"/>
        </w:rPr>
        <w:t xml:space="preserve">u Rajhradu, Blučiny a </w:t>
      </w:r>
      <w:r w:rsidR="00BF6A76" w:rsidRPr="00F11D3B">
        <w:rPr>
          <w:rFonts w:ascii="Arial" w:hAnsi="Arial" w:cs="Arial"/>
          <w:sz w:val="22"/>
          <w:szCs w:val="22"/>
        </w:rPr>
        <w:t xml:space="preserve">Bratčic. </w:t>
      </w:r>
      <w:r w:rsidRPr="00F11D3B">
        <w:rPr>
          <w:rFonts w:ascii="Arial" w:hAnsi="Arial" w:cs="Arial"/>
          <w:sz w:val="22"/>
          <w:szCs w:val="22"/>
        </w:rPr>
        <w:t xml:space="preserve"> ZUŠ Ořechov ve své činnosti navazuje a rozvíjí vše pozitivní, co zanechali naši předchůdci a zároveň reflektuje </w:t>
      </w:r>
      <w:r w:rsidR="00C25750" w:rsidRPr="00F11D3B">
        <w:rPr>
          <w:rFonts w:ascii="Arial" w:hAnsi="Arial" w:cs="Arial"/>
          <w:sz w:val="22"/>
          <w:szCs w:val="22"/>
        </w:rPr>
        <w:t>nové</w:t>
      </w:r>
      <w:r w:rsidRPr="00F11D3B">
        <w:rPr>
          <w:rFonts w:ascii="Arial" w:hAnsi="Arial" w:cs="Arial"/>
          <w:sz w:val="22"/>
          <w:szCs w:val="22"/>
        </w:rPr>
        <w:t xml:space="preserve"> požadavky na výchovu a vzdělávání svých žáků</w:t>
      </w:r>
      <w:r w:rsidR="00FE3C09">
        <w:rPr>
          <w:rFonts w:ascii="Arial" w:hAnsi="Arial" w:cs="Arial"/>
          <w:sz w:val="22"/>
          <w:szCs w:val="22"/>
        </w:rPr>
        <w:t>, vyplývající i z rychle měnící se doby</w:t>
      </w:r>
      <w:r w:rsidRPr="00F11D3B">
        <w:rPr>
          <w:rFonts w:ascii="Arial" w:hAnsi="Arial" w:cs="Arial"/>
          <w:sz w:val="22"/>
          <w:szCs w:val="22"/>
        </w:rPr>
        <w:t>.</w:t>
      </w:r>
      <w:r w:rsidR="00C10688">
        <w:rPr>
          <w:rFonts w:ascii="Arial" w:hAnsi="Arial" w:cs="Arial"/>
          <w:sz w:val="22"/>
          <w:szCs w:val="22"/>
        </w:rPr>
        <w:t xml:space="preserve"> Směry a stanovené cíle jsou definovány v koncepci výchovy, vzdělávání a směřování Základní umělecké školy Ořechov.</w:t>
      </w:r>
    </w:p>
    <w:p w:rsidR="00151E5D" w:rsidRPr="00F11D3B" w:rsidRDefault="00151E5D" w:rsidP="00BC1095">
      <w:pPr>
        <w:jc w:val="both"/>
        <w:rPr>
          <w:rFonts w:ascii="Arial" w:hAnsi="Arial" w:cs="Arial"/>
          <w:b/>
          <w:color w:val="808000"/>
          <w:sz w:val="22"/>
          <w:szCs w:val="22"/>
        </w:rPr>
      </w:pPr>
    </w:p>
    <w:p w:rsidR="00151E5D" w:rsidRPr="00F11D3B" w:rsidRDefault="00151E5D" w:rsidP="00BC1095">
      <w:pPr>
        <w:jc w:val="both"/>
        <w:rPr>
          <w:rFonts w:ascii="Arial" w:hAnsi="Arial" w:cs="Arial"/>
          <w:b/>
          <w:color w:val="808000"/>
          <w:sz w:val="22"/>
          <w:szCs w:val="22"/>
        </w:rPr>
      </w:pPr>
    </w:p>
    <w:p w:rsidR="00151E5D" w:rsidRPr="003E4854" w:rsidRDefault="00151E5D" w:rsidP="00BC1095">
      <w:pPr>
        <w:pStyle w:val="Zpat"/>
        <w:jc w:val="both"/>
        <w:rPr>
          <w:rFonts w:ascii="Arial" w:hAnsi="Arial" w:cs="Arial"/>
          <w:sz w:val="36"/>
          <w:szCs w:val="36"/>
        </w:rPr>
      </w:pPr>
      <w:r w:rsidRPr="003E4854">
        <w:rPr>
          <w:rFonts w:ascii="Arial" w:hAnsi="Arial" w:cs="Arial"/>
          <w:b/>
          <w:color w:val="5FC9C9"/>
          <w:sz w:val="36"/>
          <w:szCs w:val="36"/>
        </w:rPr>
        <w:t>3.</w:t>
      </w:r>
      <w:r w:rsidRPr="003E4854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3E4854">
        <w:rPr>
          <w:rStyle w:val="Styl4Char"/>
          <w:rFonts w:ascii="Arial" w:hAnsi="Arial" w:cs="Arial"/>
          <w:szCs w:val="36"/>
        </w:rPr>
        <w:t>UMĚLECKÉ OBORY</w:t>
      </w:r>
    </w:p>
    <w:p w:rsidR="00151E5D" w:rsidRPr="00F11D3B" w:rsidRDefault="00151E5D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4C4F7B" w:rsidRPr="00F11D3B" w:rsidRDefault="00151E5D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ab/>
      </w:r>
      <w:r w:rsidR="002208A2" w:rsidRPr="00F11D3B">
        <w:rPr>
          <w:rFonts w:ascii="Arial" w:hAnsi="Arial" w:cs="Arial"/>
          <w:sz w:val="22"/>
          <w:szCs w:val="22"/>
        </w:rPr>
        <w:t>Škola mě</w:t>
      </w:r>
      <w:r w:rsidR="00E031A2">
        <w:rPr>
          <w:rFonts w:ascii="Arial" w:hAnsi="Arial" w:cs="Arial"/>
          <w:sz w:val="22"/>
          <w:szCs w:val="22"/>
        </w:rPr>
        <w:t>la ve školním roce 2022/2023</w:t>
      </w:r>
      <w:r w:rsidR="004C4F7B" w:rsidRPr="00F11D3B">
        <w:rPr>
          <w:rFonts w:ascii="Arial" w:hAnsi="Arial" w:cs="Arial"/>
          <w:sz w:val="22"/>
          <w:szCs w:val="22"/>
        </w:rPr>
        <w:t xml:space="preserve"> pro výuku čtyř uměleckých oborů celkovou povolenou kapacitu </w:t>
      </w:r>
      <w:r w:rsidR="00E00D64" w:rsidRPr="00F11D3B">
        <w:rPr>
          <w:rFonts w:ascii="Arial" w:hAnsi="Arial" w:cs="Arial"/>
          <w:b/>
          <w:sz w:val="22"/>
          <w:szCs w:val="22"/>
        </w:rPr>
        <w:t>380</w:t>
      </w:r>
      <w:r w:rsidR="004C4F7B" w:rsidRPr="00F11D3B">
        <w:rPr>
          <w:rFonts w:ascii="Arial" w:hAnsi="Arial" w:cs="Arial"/>
          <w:sz w:val="22"/>
          <w:szCs w:val="22"/>
        </w:rPr>
        <w:t xml:space="preserve"> žáků. Z toho </w:t>
      </w:r>
      <w:r w:rsidR="006F31E0" w:rsidRPr="00F11D3B">
        <w:rPr>
          <w:rFonts w:ascii="Arial" w:hAnsi="Arial" w:cs="Arial"/>
          <w:sz w:val="22"/>
          <w:szCs w:val="22"/>
        </w:rPr>
        <w:t xml:space="preserve">pro </w:t>
      </w:r>
      <w:r w:rsidR="004C4F7B" w:rsidRPr="00F11D3B">
        <w:rPr>
          <w:rFonts w:ascii="Arial" w:hAnsi="Arial" w:cs="Arial"/>
          <w:sz w:val="22"/>
          <w:szCs w:val="22"/>
        </w:rPr>
        <w:t>hudební</w:t>
      </w:r>
      <w:r w:rsidR="0011183D" w:rsidRPr="00F11D3B">
        <w:rPr>
          <w:rFonts w:ascii="Arial" w:hAnsi="Arial" w:cs="Arial"/>
          <w:sz w:val="22"/>
          <w:szCs w:val="22"/>
        </w:rPr>
        <w:t xml:space="preserve"> obor </w:t>
      </w:r>
      <w:r w:rsidR="00E00D64" w:rsidRPr="00F11D3B">
        <w:rPr>
          <w:rFonts w:ascii="Arial" w:hAnsi="Arial" w:cs="Arial"/>
          <w:b/>
          <w:sz w:val="22"/>
          <w:szCs w:val="22"/>
        </w:rPr>
        <w:t>270</w:t>
      </w:r>
      <w:r w:rsidR="00C10A7D" w:rsidRPr="00F11D3B">
        <w:rPr>
          <w:rFonts w:ascii="Arial" w:hAnsi="Arial" w:cs="Arial"/>
          <w:sz w:val="22"/>
          <w:szCs w:val="22"/>
        </w:rPr>
        <w:t xml:space="preserve"> žáků, </w:t>
      </w:r>
      <w:r w:rsidR="0011183D" w:rsidRPr="00F11D3B">
        <w:rPr>
          <w:rFonts w:ascii="Arial" w:hAnsi="Arial" w:cs="Arial"/>
          <w:sz w:val="22"/>
          <w:szCs w:val="22"/>
        </w:rPr>
        <w:t>výtvarný, taneční</w:t>
      </w:r>
      <w:r w:rsidR="004C4F7B" w:rsidRPr="00F11D3B">
        <w:rPr>
          <w:rFonts w:ascii="Arial" w:hAnsi="Arial" w:cs="Arial"/>
          <w:sz w:val="22"/>
          <w:szCs w:val="22"/>
        </w:rPr>
        <w:t xml:space="preserve"> </w:t>
      </w:r>
      <w:r w:rsidR="00EE70EF" w:rsidRPr="00F11D3B">
        <w:rPr>
          <w:rFonts w:ascii="Arial" w:hAnsi="Arial" w:cs="Arial"/>
          <w:sz w:val="22"/>
          <w:szCs w:val="22"/>
        </w:rPr>
        <w:t xml:space="preserve">a literárně </w:t>
      </w:r>
      <w:r w:rsidR="0011183D" w:rsidRPr="00F11D3B">
        <w:rPr>
          <w:rFonts w:ascii="Arial" w:hAnsi="Arial" w:cs="Arial"/>
          <w:sz w:val="22"/>
          <w:szCs w:val="22"/>
        </w:rPr>
        <w:t xml:space="preserve">dramatický obor celkem </w:t>
      </w:r>
      <w:r w:rsidR="00E00D64" w:rsidRPr="00F11D3B">
        <w:rPr>
          <w:rFonts w:ascii="Arial" w:hAnsi="Arial" w:cs="Arial"/>
          <w:b/>
          <w:sz w:val="22"/>
          <w:szCs w:val="22"/>
        </w:rPr>
        <w:t>110</w:t>
      </w:r>
      <w:r w:rsidR="0011183D" w:rsidRPr="00F11D3B">
        <w:rPr>
          <w:rFonts w:ascii="Arial" w:hAnsi="Arial" w:cs="Arial"/>
          <w:sz w:val="22"/>
          <w:szCs w:val="22"/>
        </w:rPr>
        <w:t xml:space="preserve"> </w:t>
      </w:r>
      <w:r w:rsidR="004C4F7B" w:rsidRPr="00F11D3B">
        <w:rPr>
          <w:rFonts w:ascii="Arial" w:hAnsi="Arial" w:cs="Arial"/>
          <w:sz w:val="22"/>
          <w:szCs w:val="22"/>
        </w:rPr>
        <w:t xml:space="preserve">žáků. </w:t>
      </w:r>
    </w:p>
    <w:p w:rsidR="00764192" w:rsidRPr="00F11D3B" w:rsidRDefault="004C4F7B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V jednotlivých oborec</w:t>
      </w:r>
      <w:r w:rsidR="00EE70EF" w:rsidRPr="00F11D3B">
        <w:rPr>
          <w:rFonts w:ascii="Arial" w:hAnsi="Arial" w:cs="Arial"/>
          <w:sz w:val="22"/>
          <w:szCs w:val="22"/>
        </w:rPr>
        <w:t>h studovalo</w:t>
      </w:r>
      <w:r w:rsidR="002B045D" w:rsidRPr="00F11D3B">
        <w:rPr>
          <w:rFonts w:ascii="Arial" w:hAnsi="Arial" w:cs="Arial"/>
          <w:sz w:val="22"/>
          <w:szCs w:val="22"/>
        </w:rPr>
        <w:t xml:space="preserve"> (údaj k 30.</w:t>
      </w:r>
      <w:r w:rsidR="00B031F1" w:rsidRPr="00F11D3B">
        <w:rPr>
          <w:rFonts w:ascii="Arial" w:hAnsi="Arial" w:cs="Arial"/>
          <w:sz w:val="22"/>
          <w:szCs w:val="22"/>
        </w:rPr>
        <w:t xml:space="preserve"> </w:t>
      </w:r>
      <w:r w:rsidR="002B045D" w:rsidRPr="00F11D3B">
        <w:rPr>
          <w:rFonts w:ascii="Arial" w:hAnsi="Arial" w:cs="Arial"/>
          <w:sz w:val="22"/>
          <w:szCs w:val="22"/>
        </w:rPr>
        <w:t>9.</w:t>
      </w:r>
      <w:r w:rsidR="00B031F1" w:rsidRPr="00F11D3B">
        <w:rPr>
          <w:rFonts w:ascii="Arial" w:hAnsi="Arial" w:cs="Arial"/>
          <w:sz w:val="22"/>
          <w:szCs w:val="22"/>
        </w:rPr>
        <w:t xml:space="preserve"> </w:t>
      </w:r>
      <w:r w:rsidR="00B713ED">
        <w:rPr>
          <w:rFonts w:ascii="Arial" w:hAnsi="Arial" w:cs="Arial"/>
          <w:sz w:val="22"/>
          <w:szCs w:val="22"/>
        </w:rPr>
        <w:t>2022</w:t>
      </w:r>
      <w:r w:rsidR="002B045D" w:rsidRPr="00F11D3B">
        <w:rPr>
          <w:rFonts w:ascii="Arial" w:hAnsi="Arial" w:cs="Arial"/>
          <w:sz w:val="22"/>
          <w:szCs w:val="22"/>
        </w:rPr>
        <w:t xml:space="preserve">) </w:t>
      </w:r>
      <w:r w:rsidR="009457FF">
        <w:rPr>
          <w:rFonts w:ascii="Arial" w:hAnsi="Arial" w:cs="Arial"/>
          <w:sz w:val="22"/>
          <w:szCs w:val="22"/>
        </w:rPr>
        <w:t>ve školním roce 2022/2023</w:t>
      </w:r>
      <w:bookmarkStart w:id="0" w:name="_GoBack"/>
      <w:bookmarkEnd w:id="0"/>
      <w:r w:rsidRPr="00F11D3B">
        <w:rPr>
          <w:rFonts w:ascii="Arial" w:hAnsi="Arial" w:cs="Arial"/>
          <w:sz w:val="22"/>
          <w:szCs w:val="22"/>
        </w:rPr>
        <w:t xml:space="preserve"> </w:t>
      </w:r>
      <w:r w:rsidR="00BF2AA8" w:rsidRPr="00F11D3B">
        <w:rPr>
          <w:rFonts w:ascii="Arial" w:hAnsi="Arial" w:cs="Arial"/>
          <w:b/>
          <w:sz w:val="22"/>
          <w:szCs w:val="22"/>
        </w:rPr>
        <w:t xml:space="preserve">celkem </w:t>
      </w:r>
      <w:r w:rsidR="00B16533">
        <w:rPr>
          <w:rFonts w:ascii="Arial" w:hAnsi="Arial" w:cs="Arial"/>
          <w:b/>
          <w:sz w:val="22"/>
          <w:szCs w:val="22"/>
        </w:rPr>
        <w:t>360</w:t>
      </w:r>
      <w:r w:rsidRPr="00F11D3B">
        <w:rPr>
          <w:rFonts w:ascii="Arial" w:hAnsi="Arial" w:cs="Arial"/>
          <w:b/>
          <w:sz w:val="22"/>
          <w:szCs w:val="22"/>
        </w:rPr>
        <w:t xml:space="preserve"> žáků</w:t>
      </w:r>
      <w:r w:rsidRPr="00F11D3B">
        <w:rPr>
          <w:rFonts w:ascii="Arial" w:hAnsi="Arial" w:cs="Arial"/>
          <w:sz w:val="22"/>
          <w:szCs w:val="22"/>
        </w:rPr>
        <w:t xml:space="preserve">, z </w:t>
      </w:r>
      <w:r w:rsidR="00BB061D" w:rsidRPr="00F11D3B">
        <w:rPr>
          <w:rFonts w:ascii="Arial" w:hAnsi="Arial" w:cs="Arial"/>
          <w:sz w:val="22"/>
          <w:szCs w:val="22"/>
        </w:rPr>
        <w:t xml:space="preserve">toho </w:t>
      </w:r>
      <w:r w:rsidR="00B16533">
        <w:rPr>
          <w:rFonts w:ascii="Arial" w:hAnsi="Arial" w:cs="Arial"/>
          <w:sz w:val="22"/>
          <w:szCs w:val="22"/>
        </w:rPr>
        <w:t>226</w:t>
      </w:r>
      <w:r w:rsidR="00791B0D">
        <w:rPr>
          <w:rFonts w:ascii="Arial" w:hAnsi="Arial" w:cs="Arial"/>
          <w:sz w:val="22"/>
          <w:szCs w:val="22"/>
        </w:rPr>
        <w:t xml:space="preserve"> dívek. </w:t>
      </w:r>
      <w:r w:rsidR="0087656E" w:rsidRPr="00F11D3B">
        <w:rPr>
          <w:rFonts w:ascii="Arial" w:hAnsi="Arial" w:cs="Arial"/>
          <w:sz w:val="22"/>
          <w:szCs w:val="22"/>
        </w:rPr>
        <w:t xml:space="preserve">V přípravném studiu ke vzdělávání I. stupně základního studia </w:t>
      </w:r>
      <w:r w:rsidR="0009343D">
        <w:rPr>
          <w:rFonts w:ascii="Arial" w:hAnsi="Arial" w:cs="Arial"/>
          <w:b/>
          <w:sz w:val="22"/>
          <w:szCs w:val="22"/>
        </w:rPr>
        <w:t>26</w:t>
      </w:r>
      <w:r w:rsidR="00F065FC">
        <w:rPr>
          <w:rFonts w:ascii="Arial" w:hAnsi="Arial" w:cs="Arial"/>
          <w:sz w:val="22"/>
          <w:szCs w:val="22"/>
        </w:rPr>
        <w:t xml:space="preserve"> žáků (1</w:t>
      </w:r>
      <w:r w:rsidR="00313CB5" w:rsidRPr="00F11D3B">
        <w:rPr>
          <w:rFonts w:ascii="Arial" w:hAnsi="Arial" w:cs="Arial"/>
          <w:sz w:val="22"/>
          <w:szCs w:val="22"/>
        </w:rPr>
        <w:t>7</w:t>
      </w:r>
      <w:r w:rsidR="004A67CC" w:rsidRPr="00F11D3B">
        <w:rPr>
          <w:rFonts w:ascii="Arial" w:hAnsi="Arial" w:cs="Arial"/>
          <w:sz w:val="22"/>
          <w:szCs w:val="22"/>
        </w:rPr>
        <w:t xml:space="preserve"> </w:t>
      </w:r>
      <w:r w:rsidR="0087656E" w:rsidRPr="00F11D3B">
        <w:rPr>
          <w:rFonts w:ascii="Arial" w:hAnsi="Arial" w:cs="Arial"/>
          <w:sz w:val="22"/>
          <w:szCs w:val="22"/>
        </w:rPr>
        <w:t xml:space="preserve">dívek), v základním studiu I. stupně </w:t>
      </w:r>
      <w:r w:rsidR="001833CE" w:rsidRPr="00F11D3B">
        <w:rPr>
          <w:rFonts w:ascii="Arial" w:hAnsi="Arial" w:cs="Arial"/>
          <w:sz w:val="22"/>
          <w:szCs w:val="22"/>
        </w:rPr>
        <w:t xml:space="preserve">celkem </w:t>
      </w:r>
      <w:r w:rsidR="0009502D">
        <w:rPr>
          <w:rFonts w:ascii="Arial" w:hAnsi="Arial" w:cs="Arial"/>
          <w:b/>
          <w:sz w:val="22"/>
          <w:szCs w:val="22"/>
        </w:rPr>
        <w:t>316</w:t>
      </w:r>
      <w:r w:rsidR="0087656E" w:rsidRPr="00F11D3B">
        <w:rPr>
          <w:rFonts w:ascii="Arial" w:hAnsi="Arial" w:cs="Arial"/>
          <w:b/>
          <w:sz w:val="22"/>
          <w:szCs w:val="22"/>
        </w:rPr>
        <w:t xml:space="preserve"> </w:t>
      </w:r>
      <w:r w:rsidR="00CF7B39" w:rsidRPr="00F11D3B">
        <w:rPr>
          <w:rFonts w:ascii="Arial" w:hAnsi="Arial" w:cs="Arial"/>
          <w:sz w:val="22"/>
          <w:szCs w:val="22"/>
        </w:rPr>
        <w:t xml:space="preserve">žáků </w:t>
      </w:r>
      <w:r w:rsidR="0009502D">
        <w:rPr>
          <w:rFonts w:ascii="Arial" w:hAnsi="Arial" w:cs="Arial"/>
          <w:sz w:val="22"/>
          <w:szCs w:val="22"/>
        </w:rPr>
        <w:t>(208</w:t>
      </w:r>
      <w:r w:rsidR="0087656E" w:rsidRPr="00F11D3B">
        <w:rPr>
          <w:rFonts w:ascii="Arial" w:hAnsi="Arial" w:cs="Arial"/>
          <w:sz w:val="22"/>
          <w:szCs w:val="22"/>
        </w:rPr>
        <w:t xml:space="preserve"> dívek), v základním studiu II. stupně </w:t>
      </w:r>
      <w:r w:rsidR="001833CE" w:rsidRPr="00F11D3B">
        <w:rPr>
          <w:rFonts w:ascii="Arial" w:hAnsi="Arial" w:cs="Arial"/>
          <w:sz w:val="22"/>
          <w:szCs w:val="22"/>
        </w:rPr>
        <w:t xml:space="preserve">celkem </w:t>
      </w:r>
      <w:r w:rsidR="00CF7B39" w:rsidRPr="00F11D3B">
        <w:rPr>
          <w:rFonts w:ascii="Arial" w:hAnsi="Arial" w:cs="Arial"/>
          <w:b/>
          <w:sz w:val="22"/>
          <w:szCs w:val="22"/>
        </w:rPr>
        <w:t>45</w:t>
      </w:r>
      <w:r w:rsidR="00CF7B39" w:rsidRPr="00F11D3B">
        <w:rPr>
          <w:rFonts w:ascii="Arial" w:hAnsi="Arial" w:cs="Arial"/>
          <w:sz w:val="22"/>
          <w:szCs w:val="22"/>
        </w:rPr>
        <w:t xml:space="preserve"> žáků (21</w:t>
      </w:r>
      <w:r w:rsidR="0087656E" w:rsidRPr="00F11D3B">
        <w:rPr>
          <w:rFonts w:ascii="Arial" w:hAnsi="Arial" w:cs="Arial"/>
          <w:sz w:val="22"/>
          <w:szCs w:val="22"/>
        </w:rPr>
        <w:t xml:space="preserve"> dívek). </w:t>
      </w:r>
      <w:r w:rsidR="00E64C94" w:rsidRPr="00F11D3B">
        <w:rPr>
          <w:rFonts w:ascii="Arial" w:hAnsi="Arial" w:cs="Arial"/>
          <w:sz w:val="22"/>
          <w:szCs w:val="22"/>
        </w:rPr>
        <w:t xml:space="preserve">V přípravném studiu ke vzdělávání II. stupně </w:t>
      </w:r>
      <w:r w:rsidR="00E64C94" w:rsidRPr="00F11D3B">
        <w:rPr>
          <w:rFonts w:ascii="Arial" w:hAnsi="Arial" w:cs="Arial"/>
          <w:b/>
          <w:sz w:val="22"/>
          <w:szCs w:val="22"/>
        </w:rPr>
        <w:t>1</w:t>
      </w:r>
      <w:r w:rsidR="00E64C94" w:rsidRPr="00F11D3B">
        <w:rPr>
          <w:rFonts w:ascii="Arial" w:hAnsi="Arial" w:cs="Arial"/>
          <w:sz w:val="22"/>
          <w:szCs w:val="22"/>
        </w:rPr>
        <w:t xml:space="preserve"> žák</w:t>
      </w:r>
      <w:r w:rsidR="0009502D">
        <w:rPr>
          <w:rFonts w:ascii="Arial" w:hAnsi="Arial" w:cs="Arial"/>
          <w:sz w:val="22"/>
          <w:szCs w:val="22"/>
        </w:rPr>
        <w:t>yně.</w:t>
      </w:r>
      <w:r w:rsidR="00E64C94" w:rsidRPr="00F11D3B">
        <w:rPr>
          <w:rFonts w:ascii="Arial" w:hAnsi="Arial" w:cs="Arial"/>
          <w:sz w:val="22"/>
          <w:szCs w:val="22"/>
        </w:rPr>
        <w:t xml:space="preserve"> </w:t>
      </w:r>
    </w:p>
    <w:p w:rsidR="004C4F7B" w:rsidRDefault="004C4F7B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Ve školním roce absolvovalo I. a</w:t>
      </w:r>
      <w:r w:rsidR="00BF32A0" w:rsidRPr="00F11D3B">
        <w:rPr>
          <w:rFonts w:ascii="Arial" w:hAnsi="Arial" w:cs="Arial"/>
          <w:sz w:val="22"/>
          <w:szCs w:val="22"/>
        </w:rPr>
        <w:t xml:space="preserve"> II. stupeň základního studia </w:t>
      </w:r>
      <w:r w:rsidR="008A49B9" w:rsidRPr="00F11D3B">
        <w:rPr>
          <w:rFonts w:ascii="Arial" w:hAnsi="Arial" w:cs="Arial"/>
          <w:b/>
          <w:sz w:val="22"/>
          <w:szCs w:val="22"/>
        </w:rPr>
        <w:t>26</w:t>
      </w:r>
      <w:r w:rsidRPr="00F11D3B">
        <w:rPr>
          <w:rFonts w:ascii="Arial" w:hAnsi="Arial" w:cs="Arial"/>
          <w:sz w:val="22"/>
          <w:szCs w:val="22"/>
        </w:rPr>
        <w:t xml:space="preserve"> žáků.</w:t>
      </w:r>
      <w:r w:rsidR="00BF32A0" w:rsidRPr="00F11D3B">
        <w:rPr>
          <w:rFonts w:ascii="Arial" w:hAnsi="Arial" w:cs="Arial"/>
          <w:sz w:val="22"/>
          <w:szCs w:val="22"/>
        </w:rPr>
        <w:t xml:space="preserve"> </w:t>
      </w:r>
      <w:r w:rsidR="00067339" w:rsidRPr="00F11D3B">
        <w:rPr>
          <w:rFonts w:ascii="Arial" w:hAnsi="Arial" w:cs="Arial"/>
          <w:sz w:val="22"/>
          <w:szCs w:val="22"/>
        </w:rPr>
        <w:t xml:space="preserve">Hudební </w:t>
      </w:r>
      <w:r w:rsidR="00316D6B" w:rsidRPr="00F11D3B">
        <w:rPr>
          <w:rFonts w:ascii="Arial" w:hAnsi="Arial" w:cs="Arial"/>
          <w:sz w:val="22"/>
          <w:szCs w:val="22"/>
        </w:rPr>
        <w:t>obor -  I. stupeň a</w:t>
      </w:r>
      <w:r w:rsidR="005C71B2">
        <w:rPr>
          <w:rFonts w:ascii="Arial" w:hAnsi="Arial" w:cs="Arial"/>
          <w:sz w:val="22"/>
          <w:szCs w:val="22"/>
        </w:rPr>
        <w:t>bsolvovalo 15</w:t>
      </w:r>
      <w:r w:rsidR="0066260C" w:rsidRPr="00F11D3B">
        <w:rPr>
          <w:rFonts w:ascii="Arial" w:hAnsi="Arial" w:cs="Arial"/>
          <w:sz w:val="22"/>
          <w:szCs w:val="22"/>
        </w:rPr>
        <w:t xml:space="preserve"> žáků, II. stupeň 7 žáků</w:t>
      </w:r>
      <w:r w:rsidR="006A5DC8">
        <w:rPr>
          <w:rFonts w:ascii="Arial" w:hAnsi="Arial" w:cs="Arial"/>
          <w:sz w:val="22"/>
          <w:szCs w:val="22"/>
        </w:rPr>
        <w:t xml:space="preserve"> (hudební obor)</w:t>
      </w:r>
      <w:r w:rsidR="00067339" w:rsidRPr="00F11D3B">
        <w:rPr>
          <w:rFonts w:ascii="Arial" w:hAnsi="Arial" w:cs="Arial"/>
          <w:sz w:val="22"/>
          <w:szCs w:val="22"/>
        </w:rPr>
        <w:t>, výtva</w:t>
      </w:r>
      <w:r w:rsidR="00004D1D" w:rsidRPr="00F11D3B">
        <w:rPr>
          <w:rFonts w:ascii="Arial" w:hAnsi="Arial" w:cs="Arial"/>
          <w:sz w:val="22"/>
          <w:szCs w:val="22"/>
        </w:rPr>
        <w:t>r</w:t>
      </w:r>
      <w:r w:rsidR="00376BAC" w:rsidRPr="00F11D3B">
        <w:rPr>
          <w:rFonts w:ascii="Arial" w:hAnsi="Arial" w:cs="Arial"/>
          <w:sz w:val="22"/>
          <w:szCs w:val="22"/>
        </w:rPr>
        <w:t>ný obor - I. stupeň absolvoval</w:t>
      </w:r>
      <w:r w:rsidR="00F80B04">
        <w:rPr>
          <w:rFonts w:ascii="Arial" w:hAnsi="Arial" w:cs="Arial"/>
          <w:sz w:val="22"/>
          <w:szCs w:val="22"/>
        </w:rPr>
        <w:t>i 2</w:t>
      </w:r>
      <w:r w:rsidR="003C2A56" w:rsidRPr="00F11D3B">
        <w:rPr>
          <w:rFonts w:ascii="Arial" w:hAnsi="Arial" w:cs="Arial"/>
          <w:sz w:val="22"/>
          <w:szCs w:val="22"/>
        </w:rPr>
        <w:t> </w:t>
      </w:r>
      <w:r w:rsidR="00F80B04">
        <w:rPr>
          <w:rFonts w:ascii="Arial" w:hAnsi="Arial" w:cs="Arial"/>
          <w:sz w:val="22"/>
          <w:szCs w:val="22"/>
        </w:rPr>
        <w:t>žáci</w:t>
      </w:r>
      <w:r w:rsidR="00F718F1" w:rsidRPr="00F11D3B">
        <w:rPr>
          <w:rFonts w:ascii="Arial" w:hAnsi="Arial" w:cs="Arial"/>
          <w:sz w:val="22"/>
          <w:szCs w:val="22"/>
        </w:rPr>
        <w:t xml:space="preserve">, </w:t>
      </w:r>
      <w:r w:rsidR="00F93C79" w:rsidRPr="00F11D3B">
        <w:rPr>
          <w:rFonts w:ascii="Arial" w:hAnsi="Arial" w:cs="Arial"/>
          <w:sz w:val="22"/>
          <w:szCs w:val="22"/>
        </w:rPr>
        <w:t>l</w:t>
      </w:r>
      <w:r w:rsidR="009812FF" w:rsidRPr="00F11D3B">
        <w:rPr>
          <w:rFonts w:ascii="Arial" w:hAnsi="Arial" w:cs="Arial"/>
          <w:sz w:val="22"/>
          <w:szCs w:val="22"/>
        </w:rPr>
        <w:t xml:space="preserve">iterárně dramatický </w:t>
      </w:r>
      <w:r w:rsidR="006A5DC8">
        <w:rPr>
          <w:rFonts w:ascii="Arial" w:hAnsi="Arial" w:cs="Arial"/>
          <w:sz w:val="22"/>
          <w:szCs w:val="22"/>
        </w:rPr>
        <w:t xml:space="preserve">obor </w:t>
      </w:r>
      <w:r w:rsidR="009812FF" w:rsidRPr="00F11D3B">
        <w:rPr>
          <w:rFonts w:ascii="Arial" w:hAnsi="Arial" w:cs="Arial"/>
          <w:sz w:val="22"/>
          <w:szCs w:val="22"/>
        </w:rPr>
        <w:t>2 žáci.</w:t>
      </w:r>
    </w:p>
    <w:p w:rsidR="00F11D3B" w:rsidRPr="00F11D3B" w:rsidRDefault="00F11D3B" w:rsidP="00BC109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4C4F7B" w:rsidRPr="006E6C5A" w:rsidRDefault="004C4F7B" w:rsidP="00BC1095">
      <w:pPr>
        <w:jc w:val="both"/>
        <w:rPr>
          <w:rFonts w:ascii="Arial" w:hAnsi="Arial" w:cs="Arial"/>
          <w:sz w:val="12"/>
          <w:szCs w:val="12"/>
        </w:rPr>
      </w:pPr>
    </w:p>
    <w:p w:rsidR="004C4F7B" w:rsidRPr="00F013CC" w:rsidRDefault="004C4F7B" w:rsidP="00B637CE">
      <w:pPr>
        <w:pStyle w:val="Zpat"/>
        <w:numPr>
          <w:ilvl w:val="0"/>
          <w:numId w:val="3"/>
        </w:numPr>
        <w:ind w:left="0"/>
        <w:jc w:val="both"/>
        <w:rPr>
          <w:rFonts w:ascii="Arial" w:hAnsi="Arial" w:cs="Arial"/>
        </w:rPr>
      </w:pPr>
      <w:r w:rsidRPr="00F013CC">
        <w:rPr>
          <w:rFonts w:ascii="Arial" w:hAnsi="Arial" w:cs="Arial"/>
          <w:b/>
          <w:sz w:val="22"/>
          <w:szCs w:val="22"/>
        </w:rPr>
        <w:t>Hudební obor</w:t>
      </w:r>
    </w:p>
    <w:p w:rsidR="004C4F7B" w:rsidRPr="006E6C5A" w:rsidRDefault="004C4F7B" w:rsidP="00B637CE">
      <w:pPr>
        <w:pStyle w:val="Zkladntext21"/>
        <w:spacing w:line="240" w:lineRule="auto"/>
        <w:rPr>
          <w:b/>
        </w:rPr>
      </w:pPr>
      <w:r w:rsidRPr="006E6C5A">
        <w:t xml:space="preserve">V oboru studovalo celkem </w:t>
      </w:r>
      <w:r w:rsidR="00744428">
        <w:rPr>
          <w:b/>
        </w:rPr>
        <w:t>257</w:t>
      </w:r>
      <w:r w:rsidRPr="006E6C5A">
        <w:rPr>
          <w:b/>
        </w:rPr>
        <w:t xml:space="preserve"> </w:t>
      </w:r>
      <w:r w:rsidRPr="006E6C5A">
        <w:t xml:space="preserve">žáků, </w:t>
      </w:r>
      <w:r w:rsidR="00967B78" w:rsidRPr="006E6C5A">
        <w:t xml:space="preserve">v základním studiu I. stupně </w:t>
      </w:r>
      <w:r w:rsidR="00790256" w:rsidRPr="006E6C5A">
        <w:rPr>
          <w:b/>
        </w:rPr>
        <w:t>22</w:t>
      </w:r>
      <w:r w:rsidR="00744428">
        <w:rPr>
          <w:b/>
        </w:rPr>
        <w:t>2</w:t>
      </w:r>
      <w:r w:rsidR="00967B78" w:rsidRPr="006E6C5A">
        <w:rPr>
          <w:b/>
        </w:rPr>
        <w:t xml:space="preserve"> </w:t>
      </w:r>
      <w:r w:rsidR="00967B78" w:rsidRPr="006E6C5A">
        <w:t>žáků</w:t>
      </w:r>
      <w:r w:rsidR="00967B78" w:rsidRPr="006E6C5A">
        <w:rPr>
          <w:i/>
        </w:rPr>
        <w:t xml:space="preserve">, </w:t>
      </w:r>
      <w:r w:rsidRPr="006E6C5A">
        <w:t xml:space="preserve">z toho v přípravném studiu ke vzdělávání I. stupně základního studia </w:t>
      </w:r>
      <w:r w:rsidR="0037147F">
        <w:rPr>
          <w:b/>
        </w:rPr>
        <w:t>20</w:t>
      </w:r>
      <w:r w:rsidR="00790256" w:rsidRPr="006E6C5A">
        <w:rPr>
          <w:b/>
        </w:rPr>
        <w:t xml:space="preserve"> </w:t>
      </w:r>
      <w:r w:rsidRPr="006E6C5A">
        <w:t>žáků</w:t>
      </w:r>
      <w:r w:rsidRPr="006E6C5A">
        <w:rPr>
          <w:i/>
        </w:rPr>
        <w:t xml:space="preserve">, </w:t>
      </w:r>
      <w:r w:rsidRPr="006E6C5A">
        <w:t xml:space="preserve">v základním studiu II. stupně </w:t>
      </w:r>
      <w:r w:rsidR="00CD2E7C">
        <w:rPr>
          <w:b/>
        </w:rPr>
        <w:t>35</w:t>
      </w:r>
      <w:r w:rsidRPr="006E6C5A">
        <w:t xml:space="preserve"> žáků. Celková povolená kapacita </w:t>
      </w:r>
      <w:r w:rsidR="00862278" w:rsidRPr="006E6C5A">
        <w:rPr>
          <w:b/>
        </w:rPr>
        <w:t>270</w:t>
      </w:r>
      <w:r w:rsidRPr="006E6C5A">
        <w:rPr>
          <w:b/>
        </w:rPr>
        <w:t xml:space="preserve"> </w:t>
      </w:r>
      <w:r w:rsidRPr="006E6C5A">
        <w:t xml:space="preserve">žáků oboru byla využita na </w:t>
      </w:r>
      <w:r w:rsidR="009D0AA2">
        <w:rPr>
          <w:b/>
          <w:highlight w:val="green"/>
        </w:rPr>
        <w:t>95,2</w:t>
      </w:r>
      <w:r w:rsidR="003D4F20" w:rsidRPr="006E6C5A">
        <w:rPr>
          <w:b/>
          <w:highlight w:val="green"/>
        </w:rPr>
        <w:t xml:space="preserve"> </w:t>
      </w:r>
      <w:r w:rsidRPr="006E6C5A">
        <w:rPr>
          <w:b/>
          <w:highlight w:val="green"/>
        </w:rPr>
        <w:t>%.</w:t>
      </w:r>
    </w:p>
    <w:p w:rsidR="004C4F7B" w:rsidRPr="006E6C5A" w:rsidRDefault="004C4F7B" w:rsidP="00B637CE">
      <w:pPr>
        <w:pStyle w:val="Zpat"/>
        <w:numPr>
          <w:ilvl w:val="0"/>
          <w:numId w:val="3"/>
        </w:numPr>
        <w:ind w:left="0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sz w:val="22"/>
          <w:szCs w:val="22"/>
        </w:rPr>
        <w:t>Výtvarný obor</w:t>
      </w:r>
    </w:p>
    <w:p w:rsidR="00F34343" w:rsidRPr="006E6C5A" w:rsidRDefault="004C4F7B" w:rsidP="00B637CE">
      <w:pPr>
        <w:pStyle w:val="Zkladntext21"/>
        <w:spacing w:line="240" w:lineRule="auto"/>
      </w:pPr>
      <w:r w:rsidRPr="006E6C5A">
        <w:t xml:space="preserve">V oboru studovalo celkem </w:t>
      </w:r>
      <w:r w:rsidR="009A0AA6">
        <w:rPr>
          <w:b/>
        </w:rPr>
        <w:t>40</w:t>
      </w:r>
      <w:r w:rsidRPr="006E6C5A">
        <w:t xml:space="preserve"> žáků, v základním studiu I. stupně </w:t>
      </w:r>
      <w:r w:rsidR="009A0AA6">
        <w:rPr>
          <w:b/>
        </w:rPr>
        <w:t>34</w:t>
      </w:r>
      <w:r w:rsidRPr="006E6C5A">
        <w:rPr>
          <w:b/>
        </w:rPr>
        <w:t xml:space="preserve"> </w:t>
      </w:r>
      <w:r w:rsidR="00F34343" w:rsidRPr="006E6C5A">
        <w:t xml:space="preserve">žáků, </w:t>
      </w:r>
      <w:r w:rsidR="008F6C65" w:rsidRPr="006E6C5A">
        <w:t>z toho v přípravném studiu ke vzdělávání I. stupně základního studia</w:t>
      </w:r>
      <w:r w:rsidR="009A0AA6">
        <w:rPr>
          <w:b/>
        </w:rPr>
        <w:t xml:space="preserve"> 1</w:t>
      </w:r>
      <w:r w:rsidR="008F6C65" w:rsidRPr="006E6C5A">
        <w:rPr>
          <w:color w:val="FF0000"/>
        </w:rPr>
        <w:t xml:space="preserve"> </w:t>
      </w:r>
      <w:r w:rsidR="009A0AA6">
        <w:t>žák</w:t>
      </w:r>
      <w:r w:rsidR="008F6C65">
        <w:t>,</w:t>
      </w:r>
      <w:r w:rsidR="008F6C65" w:rsidRPr="006E6C5A">
        <w:t xml:space="preserve"> </w:t>
      </w:r>
      <w:r w:rsidR="00F34343" w:rsidRPr="006E6C5A">
        <w:t xml:space="preserve">v základním studiu II. stupně </w:t>
      </w:r>
      <w:r w:rsidR="009A0AA6">
        <w:rPr>
          <w:b/>
        </w:rPr>
        <w:t>6</w:t>
      </w:r>
      <w:r w:rsidR="001F7763" w:rsidRPr="006E6C5A">
        <w:t xml:space="preserve"> žáků</w:t>
      </w:r>
      <w:r w:rsidR="00F34343" w:rsidRPr="006E6C5A">
        <w:t xml:space="preserve">. </w:t>
      </w:r>
    </w:p>
    <w:p w:rsidR="00A06A0E" w:rsidRPr="006E6C5A" w:rsidRDefault="004C4F7B" w:rsidP="00B637CE">
      <w:pPr>
        <w:pStyle w:val="Zkladntext21"/>
        <w:numPr>
          <w:ilvl w:val="0"/>
          <w:numId w:val="3"/>
        </w:numPr>
        <w:spacing w:before="120" w:after="240" w:line="240" w:lineRule="auto"/>
        <w:ind w:left="0"/>
        <w:rPr>
          <w:b/>
        </w:rPr>
      </w:pPr>
      <w:r w:rsidRPr="006E6C5A">
        <w:rPr>
          <w:b/>
        </w:rPr>
        <w:t>Taneční obor</w:t>
      </w:r>
    </w:p>
    <w:p w:rsidR="004C4F7B" w:rsidRPr="006E6C5A" w:rsidRDefault="004C4F7B" w:rsidP="00B637CE">
      <w:pPr>
        <w:pStyle w:val="Zkladntext21"/>
        <w:spacing w:before="120" w:after="240" w:line="240" w:lineRule="auto"/>
        <w:rPr>
          <w:b/>
        </w:rPr>
      </w:pPr>
      <w:r w:rsidRPr="006E6C5A">
        <w:t xml:space="preserve">V oboru studovalo celkem </w:t>
      </w:r>
      <w:r w:rsidR="00EA74F8">
        <w:rPr>
          <w:b/>
        </w:rPr>
        <w:t>20</w:t>
      </w:r>
      <w:r w:rsidRPr="006E6C5A">
        <w:t xml:space="preserve"> žáků základního studia, </w:t>
      </w:r>
      <w:r w:rsidR="00902A6B" w:rsidRPr="006E6C5A">
        <w:t xml:space="preserve">v základním studiu I. stupně </w:t>
      </w:r>
      <w:r w:rsidR="00902A6B">
        <w:rPr>
          <w:b/>
        </w:rPr>
        <w:t>19</w:t>
      </w:r>
      <w:r w:rsidR="00902A6B" w:rsidRPr="006E6C5A">
        <w:rPr>
          <w:b/>
        </w:rPr>
        <w:t xml:space="preserve"> </w:t>
      </w:r>
      <w:r w:rsidR="00902A6B" w:rsidRPr="006E6C5A">
        <w:t>žáků</w:t>
      </w:r>
      <w:r w:rsidR="00902A6B">
        <w:t xml:space="preserve">, </w:t>
      </w:r>
      <w:r w:rsidRPr="006E6C5A">
        <w:t>z toho v přípravném studiu k</w:t>
      </w:r>
      <w:r w:rsidR="00EA74F8">
        <w:t>e vzdělávání I. stupně studovali</w:t>
      </w:r>
      <w:r w:rsidRPr="006E6C5A">
        <w:t xml:space="preserve"> </w:t>
      </w:r>
      <w:r w:rsidR="00EA74F8">
        <w:rPr>
          <w:b/>
        </w:rPr>
        <w:t>2</w:t>
      </w:r>
      <w:r w:rsidR="00EA74F8">
        <w:t xml:space="preserve"> žáci</w:t>
      </w:r>
      <w:r w:rsidR="00902A6B">
        <w:t>,</w:t>
      </w:r>
      <w:r w:rsidRPr="006E6C5A">
        <w:t xml:space="preserve"> </w:t>
      </w:r>
      <w:r w:rsidR="008F0575" w:rsidRPr="006E6C5A">
        <w:t xml:space="preserve">v základním studiu II. stupně </w:t>
      </w:r>
      <w:r w:rsidR="008F0575" w:rsidRPr="006E6C5A">
        <w:rPr>
          <w:b/>
        </w:rPr>
        <w:t xml:space="preserve">1 </w:t>
      </w:r>
      <w:r w:rsidR="008F0575" w:rsidRPr="006E6C5A">
        <w:t>žák</w:t>
      </w:r>
      <w:r w:rsidR="00EA74F8">
        <w:t>yně</w:t>
      </w:r>
      <w:r w:rsidR="008F0575" w:rsidRPr="006E6C5A">
        <w:t>.</w:t>
      </w:r>
    </w:p>
    <w:p w:rsidR="004C4F7B" w:rsidRPr="006E6C5A" w:rsidRDefault="004C4F7B" w:rsidP="00B637CE">
      <w:pPr>
        <w:pStyle w:val="Zpat"/>
        <w:numPr>
          <w:ilvl w:val="0"/>
          <w:numId w:val="3"/>
        </w:numPr>
        <w:ind w:left="0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sz w:val="22"/>
          <w:szCs w:val="22"/>
        </w:rPr>
        <w:lastRenderedPageBreak/>
        <w:t>Literárně - dramatický obor</w:t>
      </w:r>
    </w:p>
    <w:p w:rsidR="00CD2A6A" w:rsidRPr="006E6C5A" w:rsidRDefault="004C4F7B" w:rsidP="00B637CE">
      <w:pPr>
        <w:pStyle w:val="Zkladntext21"/>
        <w:spacing w:line="240" w:lineRule="auto"/>
      </w:pPr>
      <w:r w:rsidRPr="006E6C5A">
        <w:t xml:space="preserve">V oboru studovalo celkem </w:t>
      </w:r>
      <w:r w:rsidR="00F303E8">
        <w:rPr>
          <w:b/>
        </w:rPr>
        <w:t>4</w:t>
      </w:r>
      <w:r w:rsidR="00315AF0" w:rsidRPr="006E6C5A">
        <w:rPr>
          <w:b/>
        </w:rPr>
        <w:t>3</w:t>
      </w:r>
      <w:r w:rsidRPr="006E6C5A">
        <w:t xml:space="preserve"> žáků základního studia,</w:t>
      </w:r>
      <w:r w:rsidR="00072023" w:rsidRPr="006E6C5A">
        <w:t xml:space="preserve"> </w:t>
      </w:r>
      <w:r w:rsidR="00CD2A6A" w:rsidRPr="006E6C5A">
        <w:t xml:space="preserve">v základním studiu I. stupně </w:t>
      </w:r>
      <w:r w:rsidR="00090F47">
        <w:rPr>
          <w:b/>
        </w:rPr>
        <w:t>4</w:t>
      </w:r>
      <w:r w:rsidR="00315AF0" w:rsidRPr="006E6C5A">
        <w:rPr>
          <w:b/>
        </w:rPr>
        <w:t>1</w:t>
      </w:r>
      <w:r w:rsidRPr="006E6C5A">
        <w:rPr>
          <w:b/>
        </w:rPr>
        <w:t xml:space="preserve"> </w:t>
      </w:r>
      <w:r w:rsidRPr="006E6C5A">
        <w:t>žáků</w:t>
      </w:r>
      <w:r w:rsidR="003C2A56" w:rsidRPr="006E6C5A">
        <w:t xml:space="preserve">, </w:t>
      </w:r>
      <w:r w:rsidR="00072023" w:rsidRPr="006E6C5A">
        <w:t>z toho v přípravném studiu ke vzdělávání I. stupně základního studia</w:t>
      </w:r>
      <w:r w:rsidR="00072023" w:rsidRPr="006E6C5A">
        <w:rPr>
          <w:b/>
        </w:rPr>
        <w:t xml:space="preserve"> </w:t>
      </w:r>
      <w:r w:rsidR="00090F47">
        <w:rPr>
          <w:b/>
        </w:rPr>
        <w:t>3</w:t>
      </w:r>
      <w:r w:rsidR="00072023" w:rsidRPr="006E6C5A">
        <w:rPr>
          <w:color w:val="FF0000"/>
        </w:rPr>
        <w:t xml:space="preserve"> </w:t>
      </w:r>
      <w:r w:rsidR="00090F47">
        <w:t>žáci</w:t>
      </w:r>
      <w:r w:rsidR="00072023" w:rsidRPr="006E6C5A">
        <w:t xml:space="preserve">, </w:t>
      </w:r>
      <w:r w:rsidR="003C2A56" w:rsidRPr="006E6C5A">
        <w:t>v základním studiu II. </w:t>
      </w:r>
      <w:r w:rsidR="002A5318" w:rsidRPr="006E6C5A">
        <w:t xml:space="preserve">stupně </w:t>
      </w:r>
      <w:r w:rsidR="00315AF0" w:rsidRPr="006E6C5A">
        <w:rPr>
          <w:b/>
        </w:rPr>
        <w:t>2</w:t>
      </w:r>
      <w:r w:rsidR="008F6BEC" w:rsidRPr="006E6C5A">
        <w:rPr>
          <w:b/>
        </w:rPr>
        <w:t xml:space="preserve"> </w:t>
      </w:r>
      <w:r w:rsidR="00CD2A6A" w:rsidRPr="006E6C5A">
        <w:t>žá</w:t>
      </w:r>
      <w:r w:rsidR="00072023" w:rsidRPr="006E6C5A">
        <w:t>ci</w:t>
      </w:r>
      <w:r w:rsidRPr="006E6C5A">
        <w:t xml:space="preserve">. </w:t>
      </w:r>
    </w:p>
    <w:p w:rsidR="004C4F7B" w:rsidRPr="006E6C5A" w:rsidRDefault="004C4F7B" w:rsidP="00B637CE">
      <w:pPr>
        <w:pStyle w:val="Zkladntext21"/>
        <w:spacing w:line="240" w:lineRule="auto"/>
        <w:rPr>
          <w:b/>
        </w:rPr>
      </w:pPr>
      <w:r w:rsidRPr="006E6C5A">
        <w:t xml:space="preserve">Celková povolená kapacita </w:t>
      </w:r>
      <w:r w:rsidR="00E610BB" w:rsidRPr="006E6C5A">
        <w:t xml:space="preserve">kolektivních oborů </w:t>
      </w:r>
      <w:r w:rsidR="007E3988" w:rsidRPr="006E6C5A">
        <w:rPr>
          <w:b/>
        </w:rPr>
        <w:t>110</w:t>
      </w:r>
      <w:r w:rsidRPr="006E6C5A">
        <w:t> žák</w:t>
      </w:r>
      <w:r w:rsidR="00486756" w:rsidRPr="006E6C5A">
        <w:t xml:space="preserve">ů byla využita na </w:t>
      </w:r>
      <w:r w:rsidR="00090F47">
        <w:rPr>
          <w:b/>
          <w:highlight w:val="green"/>
        </w:rPr>
        <w:t>93</w:t>
      </w:r>
      <w:r w:rsidR="00302A1C" w:rsidRPr="006E6C5A">
        <w:rPr>
          <w:b/>
          <w:highlight w:val="green"/>
        </w:rPr>
        <w:t>,6</w:t>
      </w:r>
      <w:r w:rsidR="002A5318" w:rsidRPr="006E6C5A">
        <w:rPr>
          <w:b/>
          <w:highlight w:val="green"/>
        </w:rPr>
        <w:t xml:space="preserve"> </w:t>
      </w:r>
      <w:r w:rsidRPr="006E6C5A">
        <w:rPr>
          <w:b/>
          <w:highlight w:val="green"/>
        </w:rPr>
        <w:t>%.</w:t>
      </w:r>
    </w:p>
    <w:p w:rsidR="003855E9" w:rsidRPr="006E6C5A" w:rsidRDefault="003855E9" w:rsidP="00B637CE">
      <w:pPr>
        <w:pStyle w:val="Zkladntext21"/>
        <w:spacing w:line="240" w:lineRule="auto"/>
        <w:rPr>
          <w:b/>
        </w:rPr>
      </w:pPr>
    </w:p>
    <w:p w:rsidR="00151E5D" w:rsidRPr="00304B92" w:rsidRDefault="00151E5D" w:rsidP="00BC1095">
      <w:pPr>
        <w:pStyle w:val="Zpat"/>
        <w:ind w:left="-197" w:hanging="540"/>
        <w:jc w:val="both"/>
        <w:rPr>
          <w:rFonts w:ascii="Arial" w:hAnsi="Arial" w:cs="Arial"/>
          <w:lang w:val="cs-CZ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4.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="00465870" w:rsidRPr="006E6C5A">
        <w:rPr>
          <w:rStyle w:val="Styl4Char"/>
          <w:rFonts w:ascii="Arial" w:hAnsi="Arial" w:cs="Arial"/>
        </w:rPr>
        <w:t xml:space="preserve">PŘEHLED ŽÁKŮ V </w:t>
      </w:r>
      <w:r w:rsidRPr="006E6C5A">
        <w:rPr>
          <w:rStyle w:val="Styl4Char"/>
          <w:rFonts w:ascii="Arial" w:hAnsi="Arial" w:cs="Arial"/>
        </w:rPr>
        <w:t>OBORECH A STUDIJNÍCH</w:t>
      </w:r>
      <w:r w:rsidR="00465870" w:rsidRPr="006E6C5A">
        <w:rPr>
          <w:rStyle w:val="Styl4Char"/>
          <w:rFonts w:ascii="Arial" w:hAnsi="Arial" w:cs="Arial"/>
        </w:rPr>
        <w:t xml:space="preserve"> ZAMĚŘENÍCH</w:t>
      </w:r>
      <w:r w:rsidRPr="006E6C5A">
        <w:rPr>
          <w:rStyle w:val="Styl4Char"/>
          <w:rFonts w:ascii="Arial" w:hAnsi="Arial" w:cs="Arial"/>
        </w:rPr>
        <w:t xml:space="preserve"> </w:t>
      </w:r>
      <w:r w:rsidR="004A1D09"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704832" behindDoc="0" locked="1" layoutInCell="1" allowOverlap="0" wp14:anchorId="55075EFD" wp14:editId="16D3F032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62B">
        <w:rPr>
          <w:rStyle w:val="Styl4Char"/>
          <w:rFonts w:ascii="Arial" w:hAnsi="Arial" w:cs="Arial"/>
          <w:lang w:val="cs-CZ"/>
        </w:rPr>
        <w:t>(k 30.9</w:t>
      </w:r>
      <w:r w:rsidR="00321E8D">
        <w:rPr>
          <w:rStyle w:val="Styl4Char"/>
          <w:rFonts w:ascii="Arial" w:hAnsi="Arial" w:cs="Arial"/>
          <w:lang w:val="cs-CZ"/>
        </w:rPr>
        <w:t>.2022</w:t>
      </w:r>
      <w:r w:rsidR="00304B92">
        <w:rPr>
          <w:rStyle w:val="Styl4Char"/>
          <w:rFonts w:ascii="Arial" w:hAnsi="Arial" w:cs="Arial"/>
          <w:lang w:val="cs-CZ"/>
        </w:rPr>
        <w:t>)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</w:p>
    <w:tbl>
      <w:tblPr>
        <w:tblW w:w="9640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2"/>
        <w:gridCol w:w="1500"/>
        <w:gridCol w:w="1110"/>
        <w:gridCol w:w="1109"/>
        <w:gridCol w:w="1356"/>
        <w:gridCol w:w="946"/>
        <w:gridCol w:w="997"/>
      </w:tblGrid>
      <w:tr w:rsidR="00151E5D" w:rsidRPr="00F11D3B" w:rsidTr="00777752">
        <w:trPr>
          <w:trHeight w:val="446"/>
        </w:trPr>
        <w:tc>
          <w:tcPr>
            <w:tcW w:w="262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301CD5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Přípravné studium </w:t>
            </w:r>
            <w:r w:rsidR="00151E5D"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I. a II. stupně základního studia</w:t>
            </w:r>
          </w:p>
        </w:tc>
        <w:tc>
          <w:tcPr>
            <w:tcW w:w="221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Základní studium</w:t>
            </w:r>
          </w:p>
        </w:tc>
        <w:tc>
          <w:tcPr>
            <w:tcW w:w="1356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Studium s rozšířeným počtem vyučovacích hodin</w:t>
            </w:r>
          </w:p>
        </w:tc>
        <w:tc>
          <w:tcPr>
            <w:tcW w:w="946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301CD5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Studium </w:t>
            </w:r>
            <w:r w:rsidR="00151E5D"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pro dospělé</w:t>
            </w:r>
          </w:p>
        </w:tc>
        <w:tc>
          <w:tcPr>
            <w:tcW w:w="997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Celkem</w:t>
            </w:r>
          </w:p>
        </w:tc>
      </w:tr>
      <w:tr w:rsidR="00151E5D" w:rsidRPr="00F11D3B" w:rsidTr="00777752">
        <w:trPr>
          <w:trHeight w:val="725"/>
        </w:trPr>
        <w:tc>
          <w:tcPr>
            <w:tcW w:w="2622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I. stupeň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II. stupeň</w:t>
            </w:r>
          </w:p>
        </w:tc>
        <w:tc>
          <w:tcPr>
            <w:tcW w:w="1356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C94B2F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color w:val="5FC9C9"/>
                <w:sz w:val="22"/>
                <w:szCs w:val="22"/>
              </w:rPr>
              <w:t>HUDEBNÍ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554CCD" w:rsidRDefault="00C94B2F" w:rsidP="00BC1095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highlight w:val="yellow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1C7EC5" w:rsidRDefault="00EA6881" w:rsidP="00BC1095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1C7EC5">
              <w:rPr>
                <w:rFonts w:ascii="Arial" w:hAnsi="Arial" w:cs="Arial"/>
                <w:bCs/>
                <w:sz w:val="22"/>
                <w:szCs w:val="22"/>
              </w:rPr>
              <w:t>222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1C7EC5" w:rsidRDefault="001C7EC5" w:rsidP="00BC1095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1C7EC5">
              <w:rPr>
                <w:rFonts w:ascii="Arial" w:hAnsi="Arial" w:cs="Arial"/>
                <w:bCs/>
                <w:sz w:val="22"/>
                <w:szCs w:val="22"/>
              </w:rPr>
              <w:t>35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1C7EC5" w:rsidRDefault="00C94B2F" w:rsidP="00BC109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C7EC5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1C7EC5" w:rsidRDefault="00C94B2F" w:rsidP="00BC109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C7EC5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C94B2F" w:rsidRPr="001C7EC5" w:rsidRDefault="001C7EC5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7EC5">
              <w:rPr>
                <w:rFonts w:ascii="Arial" w:hAnsi="Arial" w:cs="Arial"/>
                <w:bCs/>
                <w:sz w:val="22"/>
                <w:szCs w:val="22"/>
              </w:rPr>
              <w:t>257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klavír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747D22" w:rsidRDefault="0076660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747D22" w:rsidRDefault="00747D2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747D22" w:rsidRDefault="0076660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747D22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D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747D22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D2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747D22" w:rsidRDefault="00747D22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D22">
              <w:rPr>
                <w:rFonts w:ascii="Arial" w:hAnsi="Arial" w:cs="Arial"/>
                <w:sz w:val="22"/>
                <w:szCs w:val="22"/>
              </w:rPr>
              <w:t>63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akordeon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456A61" w:rsidRDefault="00456A6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456A61" w:rsidRDefault="00456A6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456A61" w:rsidRDefault="00456A6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456A61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456A61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456A61" w:rsidRDefault="00456A61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33005C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BC1095">
            <w:pPr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varhany (chrámové)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456A61" w:rsidRDefault="0033005C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456A61" w:rsidRDefault="0043418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456A61" w:rsidRDefault="0043418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456A61" w:rsidRDefault="0033005C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456A61" w:rsidRDefault="0033005C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33005C" w:rsidRPr="00456A61" w:rsidRDefault="0033005C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56A6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housle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B05D2B" w:rsidRDefault="000F706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B05D2B" w:rsidRDefault="008D4CC7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B05D2B" w:rsidRDefault="00B05D2B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B05D2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B05D2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B05D2B" w:rsidRDefault="00B05D2B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5D2B">
              <w:rPr>
                <w:rFonts w:ascii="Arial" w:hAnsi="Arial" w:cs="Arial"/>
                <w:sz w:val="22"/>
                <w:szCs w:val="22"/>
              </w:rPr>
              <w:t>19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violoncello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EA6881" w:rsidRDefault="000F706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EA6881" w:rsidRDefault="00EA688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EA6881" w:rsidRDefault="00B821BC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EA6881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EA6881" w:rsidRDefault="00C94B2F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EA6881" w:rsidRDefault="00EA6881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kontrabas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kytaru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FB09E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EA688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EA688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A6881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EA6881" w:rsidRDefault="00EA6881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6881">
              <w:rPr>
                <w:rFonts w:ascii="Arial" w:hAnsi="Arial" w:cs="Arial"/>
                <w:sz w:val="22"/>
                <w:szCs w:val="22"/>
              </w:rPr>
              <w:t>51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zobcovou flétnu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AC45A3" w:rsidRDefault="00AC45A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AC45A3" w:rsidRDefault="00AC45A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AC45A3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AC45A3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AC45A3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AC45A3" w:rsidRDefault="00AC45A3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C45A3"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příčnou flétnu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E9724A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E9724A" w:rsidRDefault="00E9724A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klarinet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E9724A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9724A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E9724A" w:rsidRDefault="00E9724A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724A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saxofon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302818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302818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trubku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FE1F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FE1F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E1F5D" w:rsidRDefault="00FE1F5D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lesní roh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E1F5D" w:rsidRDefault="00136893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1F5D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pozoun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986C52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986C52" w:rsidRDefault="00986C5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986C52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986C52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986C52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986C52" w:rsidRDefault="00986C52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6C52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tenor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31F0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554CCD" w:rsidRDefault="00986C52" w:rsidP="00BC109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2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554CCD" w:rsidRDefault="00986C52" w:rsidP="00BC109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554CCD" w:rsidRDefault="00136893" w:rsidP="00BC1095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54CCD">
              <w:rPr>
                <w:rFonts w:ascii="Arial" w:hAnsi="Arial" w:cs="Arial"/>
                <w:i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554CCD" w:rsidRDefault="00136893" w:rsidP="00BC1095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554CCD">
              <w:rPr>
                <w:rFonts w:ascii="Arial" w:hAnsi="Arial" w:cs="Arial"/>
                <w:i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BD31F0" w:rsidRDefault="00986C52" w:rsidP="00BC1095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31F0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</w:tr>
      <w:tr w:rsidR="00350199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F11D3B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Hra na baryton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19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19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19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19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19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350199" w:rsidRPr="00350199" w:rsidRDefault="00350199" w:rsidP="00BC1095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50199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lastRenderedPageBreak/>
              <w:t>Hra na tubu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bicí nástroje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0E2801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11313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11313E" w:rsidRDefault="000E2801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13E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Sólový zpěv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 xml:space="preserve"> Přípravné ročníky (PHV)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4C6FFE" w:rsidRDefault="00136893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4C6FFE" w:rsidRDefault="004C6FFE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C6FFE"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0D28AB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BC1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0D28AB" w:rsidRPr="00554CCD" w:rsidRDefault="000D28AB" w:rsidP="00BC1095">
            <w:pPr>
              <w:snapToGrid w:val="0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BC1095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t>VÝTVARNÝ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C86C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C86C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33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AA5C11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E94A75" w:rsidP="00BC1095">
            <w:pPr>
              <w:jc w:val="both"/>
              <w:rPr>
                <w:rFonts w:ascii="Arial" w:hAnsi="Arial" w:cs="Arial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40</w:t>
            </w: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BC1095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t>TANEČNÍ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391B9E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391B9E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17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822A67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5E0516" w:rsidP="00BC1095">
            <w:pPr>
              <w:jc w:val="both"/>
              <w:rPr>
                <w:rFonts w:ascii="Arial" w:hAnsi="Arial" w:cs="Arial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20</w:t>
            </w: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BC1095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t>LITERÁRNĚ -  DRAMATICKÝ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AA5C11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391B9E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38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AA5C11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BD31F0" w:rsidRDefault="005E0516" w:rsidP="00BC1095">
            <w:pPr>
              <w:jc w:val="both"/>
              <w:rPr>
                <w:rFonts w:ascii="Arial" w:hAnsi="Arial" w:cs="Arial"/>
              </w:rPr>
            </w:pPr>
            <w:r w:rsidRPr="00BD31F0">
              <w:rPr>
                <w:rFonts w:ascii="Arial" w:hAnsi="Arial" w:cs="Arial"/>
                <w:bCs/>
                <w:sz w:val="20"/>
                <w:szCs w:val="20"/>
              </w:rPr>
              <w:t>43</w:t>
            </w:r>
          </w:p>
        </w:tc>
      </w:tr>
      <w:tr w:rsidR="00136893" w:rsidRPr="006E6C5A" w:rsidTr="00777752">
        <w:trPr>
          <w:trHeight w:val="504"/>
        </w:trPr>
        <w:tc>
          <w:tcPr>
            <w:tcW w:w="9640" w:type="dxa"/>
            <w:gridSpan w:val="7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BC10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</w:rPr>
              <w:t xml:space="preserve">OBOR HUDEBNÍ = </w:t>
            </w:r>
            <w:r w:rsidR="0023062B">
              <w:rPr>
                <w:rFonts w:ascii="Arial" w:hAnsi="Arial" w:cs="Arial"/>
                <w:b/>
                <w:bCs/>
              </w:rPr>
              <w:t>257</w:t>
            </w:r>
            <w:r w:rsidRPr="006E6C5A">
              <w:rPr>
                <w:rFonts w:ascii="Arial" w:hAnsi="Arial" w:cs="Arial"/>
                <w:b/>
                <w:bCs/>
              </w:rPr>
              <w:t xml:space="preserve"> ŽÁKŮ, VO + TO + LDO = </w:t>
            </w:r>
            <w:r w:rsidR="0023062B">
              <w:rPr>
                <w:rFonts w:ascii="Arial" w:hAnsi="Arial" w:cs="Arial"/>
                <w:b/>
                <w:bCs/>
              </w:rPr>
              <w:t>103</w:t>
            </w:r>
            <w:r w:rsidRPr="006E6C5A">
              <w:rPr>
                <w:rFonts w:ascii="Arial" w:hAnsi="Arial" w:cs="Arial"/>
                <w:b/>
                <w:bCs/>
              </w:rPr>
              <w:t xml:space="preserve"> ŽÁKŮ. </w:t>
            </w:r>
            <w:r w:rsidR="0023062B">
              <w:rPr>
                <w:rFonts w:ascii="Arial" w:hAnsi="Arial" w:cs="Arial"/>
                <w:b/>
                <w:bCs/>
              </w:rPr>
              <w:t>CELKEM 360</w:t>
            </w:r>
            <w:r w:rsidRPr="006E6C5A">
              <w:rPr>
                <w:rFonts w:ascii="Arial" w:hAnsi="Arial" w:cs="Arial"/>
                <w:b/>
                <w:bCs/>
              </w:rPr>
              <w:t xml:space="preserve"> ŽÁKŮ</w:t>
            </w:r>
          </w:p>
        </w:tc>
      </w:tr>
      <w:tr w:rsidR="00136893" w:rsidRPr="006E6C5A" w:rsidTr="00777752">
        <w:trPr>
          <w:trHeight w:val="259"/>
        </w:trPr>
        <w:tc>
          <w:tcPr>
            <w:tcW w:w="2622" w:type="dxa"/>
            <w:shd w:val="clear" w:color="auto" w:fill="auto"/>
            <w:vAlign w:val="bottom"/>
          </w:tcPr>
          <w:p w:rsidR="00136893" w:rsidRPr="006E6C5A" w:rsidRDefault="0023062B" w:rsidP="00BC10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stav k 30. 9</w:t>
            </w:r>
            <w:r w:rsidR="001B5107">
              <w:rPr>
                <w:rFonts w:ascii="Arial" w:hAnsi="Arial" w:cs="Arial"/>
                <w:sz w:val="18"/>
                <w:szCs w:val="18"/>
              </w:rPr>
              <w:t>. 2022</w:t>
            </w:r>
          </w:p>
        </w:tc>
        <w:tc>
          <w:tcPr>
            <w:tcW w:w="1500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9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6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bottom"/>
          </w:tcPr>
          <w:p w:rsidR="00136893" w:rsidRPr="006E6C5A" w:rsidRDefault="00136893" w:rsidP="00BC1095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12861" w:rsidRDefault="00C12861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5.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MATERIÁLNÍ A TECHNICKÉ PODMÍNKY PRO VÝUKU</w:t>
      </w:r>
      <w:r w:rsidR="00465870" w:rsidRPr="006E6C5A">
        <w:rPr>
          <w:rStyle w:val="Styl4Char"/>
          <w:rFonts w:ascii="Arial" w:hAnsi="Arial" w:cs="Arial"/>
        </w:rPr>
        <w:tab/>
      </w:r>
    </w:p>
    <w:p w:rsidR="001D3644" w:rsidRPr="006E6C5A" w:rsidRDefault="001D3644" w:rsidP="00BC1095">
      <w:pPr>
        <w:pStyle w:val="Zpat"/>
        <w:jc w:val="both"/>
        <w:rPr>
          <w:rFonts w:ascii="Arial" w:hAnsi="Arial" w:cs="Arial"/>
        </w:rPr>
      </w:pPr>
    </w:p>
    <w:p w:rsidR="001D3644" w:rsidRPr="006E6C5A" w:rsidRDefault="001D3644" w:rsidP="00BC1095">
      <w:pPr>
        <w:pStyle w:val="Zkladntext21"/>
        <w:spacing w:line="240" w:lineRule="auto"/>
      </w:pPr>
      <w:r w:rsidRPr="006E6C5A">
        <w:tab/>
        <w:t xml:space="preserve">ZUŠ Ořechov má ředitelství na Komenského 702/4 Ořechov, kde je v nájemním vztahu s obcí Ořechov. Nájemné činí </w:t>
      </w:r>
      <w:r w:rsidRPr="00E823D9">
        <w:rPr>
          <w:b/>
        </w:rPr>
        <w:t>50.000</w:t>
      </w:r>
      <w:r w:rsidR="00941F74" w:rsidRPr="006E6C5A">
        <w:t xml:space="preserve"> Kč ročně.</w:t>
      </w:r>
      <w:r w:rsidR="003F308B" w:rsidRPr="006E6C5A">
        <w:t xml:space="preserve"> Polovin</w:t>
      </w:r>
      <w:r w:rsidR="00941F74" w:rsidRPr="006E6C5A">
        <w:t>u</w:t>
      </w:r>
      <w:r w:rsidRPr="006E6C5A">
        <w:t xml:space="preserve"> nájemného dostává škola v plnění od svého zřizovatele, kterým je Jihomoravský kraj, druhou část hradí z vlastních prostředků. Pro výchovu a vz</w:t>
      </w:r>
      <w:r w:rsidR="00270477" w:rsidRPr="006E6C5A">
        <w:t>dělávání využívá škola celkem 23</w:t>
      </w:r>
      <w:r w:rsidRPr="006E6C5A">
        <w:t xml:space="preserve"> učeben. Pro výuku v Ořechově škola využívá celkem 9 tříd. Vyučuje se zde v oborech </w:t>
      </w:r>
      <w:r w:rsidR="00DD1E2B" w:rsidRPr="006E6C5A">
        <w:t>hudebním, výtvarném a literárně</w:t>
      </w:r>
      <w:r w:rsidR="00D17B84" w:rsidRPr="006E6C5A">
        <w:t>-</w:t>
      </w:r>
      <w:r w:rsidRPr="006E6C5A">
        <w:t>dramatickém. Společně s dalšími sub</w:t>
      </w:r>
      <w:r w:rsidR="004E779C">
        <w:t xml:space="preserve">jekty máme k dispozici </w:t>
      </w:r>
      <w:r w:rsidRPr="006E6C5A">
        <w:t xml:space="preserve">obecní sál Kulturního centra Ořechov s kapacitou 120 míst v hledišti. Prostory školy jsou kapacitně zcela vyhovující. </w:t>
      </w:r>
      <w:r w:rsidR="00DC0AE9" w:rsidRPr="006E6C5A">
        <w:t xml:space="preserve">Drobnými úpravami jsme </w:t>
      </w:r>
      <w:r w:rsidRPr="006E6C5A">
        <w:t>odhlučn</w:t>
      </w:r>
      <w:r w:rsidR="00DC0AE9" w:rsidRPr="006E6C5A">
        <w:t>ili učebny</w:t>
      </w:r>
      <w:r w:rsidR="00E7162B" w:rsidRPr="006E6C5A">
        <w:t xml:space="preserve"> hudebního oboru, aby vyhověly</w:t>
      </w:r>
      <w:r w:rsidRPr="006E6C5A">
        <w:t xml:space="preserve"> hygienickým podmínkám stan</w:t>
      </w:r>
      <w:r w:rsidR="00DC0AE9" w:rsidRPr="006E6C5A">
        <w:t>oveným RVP. Obec Ořechov zrekonstruovala a rozšířila parkoviště za školou a vybudovala k němu novou příjezdovou cestu ke škole.</w:t>
      </w:r>
      <w:r w:rsidR="005B425D" w:rsidRPr="006E6C5A">
        <w:t xml:space="preserve"> </w:t>
      </w:r>
      <w:r w:rsidR="00E7162B" w:rsidRPr="006E6C5A">
        <w:t xml:space="preserve">Dále </w:t>
      </w:r>
      <w:r w:rsidR="005B425D" w:rsidRPr="006E6C5A">
        <w:t xml:space="preserve">vybavila obecní sál KC klimatizací. Pro návštěvníky s omezením pohybového aparátu slouží osobní výtah podél schodiště. </w:t>
      </w:r>
    </w:p>
    <w:p w:rsidR="001575DC" w:rsidRPr="006E6C5A" w:rsidRDefault="00151E5D" w:rsidP="00BC1095">
      <w:pPr>
        <w:pStyle w:val="Zkladntext21"/>
        <w:spacing w:line="240" w:lineRule="auto"/>
      </w:pPr>
      <w:r w:rsidRPr="006E6C5A">
        <w:tab/>
      </w:r>
      <w:r w:rsidR="00052A3A" w:rsidRPr="006E6C5A">
        <w:t>Další m</w:t>
      </w:r>
      <w:r w:rsidRPr="006E6C5A">
        <w:t>ísta poskytovaného vzdělávání se nacházejí na pobočce v Modřicích, Benešova ulice 268 a 271. Nájemné za využívání obou budov je po dohodě a tím i vyjádřené podpoře vedení města bezúplatné. Zde se uskutečňuje výuka ve všech čtyřech uměleckých oborech -  hudebním, tanečním, výtvarném a literárně-dramatic</w:t>
      </w:r>
      <w:r w:rsidR="00BC41E2" w:rsidRPr="006E6C5A">
        <w:t>kém. V budově na Benešově 268 (4</w:t>
      </w:r>
      <w:r w:rsidR="00CE7B15" w:rsidRPr="006E6C5A">
        <w:t xml:space="preserve"> tříd</w:t>
      </w:r>
      <w:r w:rsidR="00BC41E2" w:rsidRPr="006E6C5A">
        <w:t>y</w:t>
      </w:r>
      <w:r w:rsidRPr="006E6C5A">
        <w:t xml:space="preserve"> a taneční sál) se vyučuje v tanečním a literárně-dramatickém oboru, </w:t>
      </w:r>
      <w:r w:rsidR="0098021A">
        <w:t xml:space="preserve">v hudebním oboru </w:t>
      </w:r>
      <w:r w:rsidRPr="006E6C5A">
        <w:t xml:space="preserve">předmět </w:t>
      </w:r>
      <w:r w:rsidR="00CE7B15" w:rsidRPr="006E6C5A">
        <w:t xml:space="preserve">Hra na housle, </w:t>
      </w:r>
      <w:r w:rsidR="00680B2B" w:rsidRPr="006E6C5A">
        <w:t xml:space="preserve">Hra na violoncello, Hra na kontrabas, </w:t>
      </w:r>
      <w:r w:rsidRPr="006E6C5A">
        <w:t>Hra na bicí nástro</w:t>
      </w:r>
      <w:r w:rsidR="00680B2B" w:rsidRPr="006E6C5A">
        <w:t xml:space="preserve">je, Hra na kytaru, </w:t>
      </w:r>
      <w:r w:rsidRPr="006E6C5A">
        <w:t xml:space="preserve">Komorní a souborová hra a výuka kolektivního předmětu Hudební nauka. Ostatní předměty hudebního oboru jsou vyučovány na </w:t>
      </w:r>
      <w:r w:rsidR="008316D8" w:rsidRPr="006E6C5A">
        <w:rPr>
          <w:noProof/>
        </w:rPr>
        <w:drawing>
          <wp:anchor distT="0" distB="0" distL="114300" distR="114300" simplePos="0" relativeHeight="251671040" behindDoc="0" locked="1" layoutInCell="1" allowOverlap="0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t xml:space="preserve">Benešově ulici 271. Zde máme k dispozici koncertní sál s kapacitou cca 70 míst, 4 třídy pro nástrojovou výuku a učebnu výtvarného oboru. </w:t>
      </w:r>
      <w:r w:rsidR="00E46C0D" w:rsidRPr="006E6C5A">
        <w:t xml:space="preserve">Podařilo se zabudovat klimatizaci do koncertního sálu školy a provést akustickou úpravu místnosti pro výuku bicích nástrojů.  </w:t>
      </w:r>
      <w:r w:rsidRPr="006E6C5A">
        <w:t>Kapacitně je i pobočka v</w:t>
      </w:r>
      <w:r w:rsidR="003C2A56" w:rsidRPr="006E6C5A">
        <w:t> </w:t>
      </w:r>
      <w:r w:rsidRPr="006E6C5A">
        <w:t xml:space="preserve">Modřicích vzhledem k počtu studujících žáků dostačující. </w:t>
      </w:r>
    </w:p>
    <w:p w:rsidR="00A74B5B" w:rsidRDefault="00E46C0D" w:rsidP="00BC1095">
      <w:pPr>
        <w:pStyle w:val="Zkladntext21"/>
        <w:spacing w:line="240" w:lineRule="auto"/>
      </w:pPr>
      <w:r w:rsidRPr="006E6C5A">
        <w:t xml:space="preserve">K prezentacím prací výtvarného oboru slouží mimo jiné i prostory před obecním sálem Kulturního centra v Ořechově a koncertní sál v Modřicích na Benešově 271. </w:t>
      </w:r>
    </w:p>
    <w:p w:rsidR="00E46C0D" w:rsidRPr="006E6C5A" w:rsidRDefault="00E46C0D" w:rsidP="00BC1095">
      <w:pPr>
        <w:pStyle w:val="Zkladntext21"/>
        <w:spacing w:line="240" w:lineRule="auto"/>
      </w:pPr>
      <w:r w:rsidRPr="006E6C5A">
        <w:lastRenderedPageBreak/>
        <w:t xml:space="preserve">Vzhledem k dostatečnému počtu tříd na obou pracovištích školy bylo možno realizovat výuku i v případě souběžného konání akcí v koncertním, případně obecním sále. </w:t>
      </w:r>
    </w:p>
    <w:p w:rsidR="00C76A76" w:rsidRPr="006E6C5A" w:rsidRDefault="00E07430" w:rsidP="00BC1095">
      <w:pPr>
        <w:pStyle w:val="Zkladntext21"/>
        <w:spacing w:line="240" w:lineRule="auto"/>
      </w:pPr>
      <w:r w:rsidRPr="006E6C5A">
        <w:t>O</w:t>
      </w:r>
      <w:r w:rsidR="00061598" w:rsidRPr="006E6C5A">
        <w:t>dloučené pracoviště se nachází</w:t>
      </w:r>
      <w:r w:rsidR="00151E5D" w:rsidRPr="006E6C5A">
        <w:t xml:space="preserve"> v budově Základní školy Syrovice 152. Zde probíhá výu</w:t>
      </w:r>
      <w:r w:rsidR="00061598" w:rsidRPr="006E6C5A">
        <w:t xml:space="preserve">ka v oboru hudebním. Díky </w:t>
      </w:r>
      <w:r w:rsidR="00151E5D" w:rsidRPr="006E6C5A">
        <w:t xml:space="preserve">spolupráci s ředitelstvím školy </w:t>
      </w:r>
      <w:r w:rsidR="00E12678" w:rsidRPr="006E6C5A">
        <w:t xml:space="preserve">máme </w:t>
      </w:r>
      <w:r w:rsidR="00151E5D" w:rsidRPr="006E6C5A">
        <w:t>i zde dobré podmínky k v</w:t>
      </w:r>
      <w:r w:rsidR="0098021A">
        <w:t xml:space="preserve">ýuce. Obec Syrovice na základě smlouvy na dobu neurčitou </w:t>
      </w:r>
      <w:r w:rsidR="00151E5D" w:rsidRPr="006E6C5A">
        <w:t>poskytuje prostory Základní školy, kterou zřizuje</w:t>
      </w:r>
      <w:r w:rsidR="00E06F91" w:rsidRPr="006E6C5A">
        <w:t>,</w:t>
      </w:r>
      <w:r w:rsidR="00151E5D" w:rsidRPr="006E6C5A">
        <w:t xml:space="preserve"> pro výuku uměleckého vzdělávání </w:t>
      </w:r>
      <w:r w:rsidR="0098021A">
        <w:t xml:space="preserve">v hudebním oboru </w:t>
      </w:r>
      <w:r w:rsidR="00151E5D" w:rsidRPr="006E6C5A">
        <w:t xml:space="preserve"> též bezúplatně.</w:t>
      </w:r>
      <w:r w:rsidR="00E46C0D" w:rsidRPr="006E6C5A">
        <w:t xml:space="preserve"> </w:t>
      </w:r>
      <w:r w:rsidR="00106A3C" w:rsidRPr="006E6C5A">
        <w:t xml:space="preserve">V závěru školního roku </w:t>
      </w:r>
      <w:r w:rsidR="0098021A">
        <w:t xml:space="preserve">2021/2022 </w:t>
      </w:r>
      <w:r w:rsidR="00106A3C" w:rsidRPr="006E6C5A">
        <w:t>byla ukončena rekonstrukce školy (přistavěno patro, vybudován</w:t>
      </w:r>
      <w:r w:rsidR="0098021A">
        <w:t xml:space="preserve"> výtah).</w:t>
      </w:r>
    </w:p>
    <w:p w:rsidR="00151E5D" w:rsidRPr="006E6C5A" w:rsidRDefault="00151E5D" w:rsidP="00BC1095">
      <w:pPr>
        <w:pStyle w:val="Zkladntext21"/>
        <w:spacing w:line="240" w:lineRule="auto"/>
        <w:rPr>
          <w:rStyle w:val="Styl4Char"/>
          <w:rFonts w:ascii="Arial" w:hAnsi="Arial"/>
        </w:rPr>
      </w:pPr>
      <w:r w:rsidRPr="006E6C5A">
        <w:rPr>
          <w:b/>
          <w:color w:val="5FC9C9"/>
          <w:sz w:val="36"/>
          <w:szCs w:val="36"/>
        </w:rPr>
        <w:t>6.</w:t>
      </w:r>
      <w:r w:rsidRPr="006E6C5A">
        <w:rPr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/>
        </w:rPr>
        <w:t>ZAMĚSTNANCI ŠKOLY A JEJICH KVALIFIKACE</w:t>
      </w:r>
    </w:p>
    <w:p w:rsidR="00151E5D" w:rsidRPr="008C6290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b/>
          <w:bCs/>
          <w:sz w:val="22"/>
          <w:szCs w:val="22"/>
        </w:rPr>
        <w:t>Základní údaje</w:t>
      </w:r>
      <w:r w:rsidR="003956A2" w:rsidRPr="008C6290">
        <w:rPr>
          <w:rFonts w:ascii="Arial" w:hAnsi="Arial" w:cs="Arial"/>
          <w:b/>
          <w:bCs/>
          <w:sz w:val="22"/>
          <w:szCs w:val="22"/>
        </w:rPr>
        <w:t xml:space="preserve"> o zaměstnancích školy ke dni 1</w:t>
      </w:r>
      <w:r w:rsidRPr="008C6290">
        <w:rPr>
          <w:rFonts w:ascii="Arial" w:hAnsi="Arial" w:cs="Arial"/>
          <w:b/>
          <w:bCs/>
          <w:sz w:val="22"/>
          <w:szCs w:val="22"/>
        </w:rPr>
        <w:t>.</w:t>
      </w:r>
      <w:r w:rsidR="00902F83" w:rsidRPr="008C6290">
        <w:rPr>
          <w:rFonts w:ascii="Arial" w:hAnsi="Arial" w:cs="Arial"/>
          <w:b/>
          <w:bCs/>
          <w:sz w:val="22"/>
          <w:szCs w:val="22"/>
        </w:rPr>
        <w:t xml:space="preserve"> </w:t>
      </w:r>
      <w:r w:rsidR="003956A2" w:rsidRPr="008C6290">
        <w:rPr>
          <w:rFonts w:ascii="Arial" w:hAnsi="Arial" w:cs="Arial"/>
          <w:b/>
          <w:bCs/>
          <w:sz w:val="22"/>
          <w:szCs w:val="22"/>
        </w:rPr>
        <w:t>9</w:t>
      </w:r>
      <w:r w:rsidRPr="008C6290">
        <w:rPr>
          <w:rFonts w:ascii="Arial" w:hAnsi="Arial" w:cs="Arial"/>
          <w:b/>
          <w:bCs/>
          <w:sz w:val="22"/>
          <w:szCs w:val="22"/>
        </w:rPr>
        <w:t>.20</w:t>
      </w:r>
      <w:r w:rsidR="00692B6D" w:rsidRPr="008C6290">
        <w:rPr>
          <w:rFonts w:ascii="Arial" w:hAnsi="Arial" w:cs="Arial"/>
          <w:b/>
          <w:bCs/>
          <w:sz w:val="22"/>
          <w:szCs w:val="22"/>
          <w:lang w:val="cs-CZ"/>
        </w:rPr>
        <w:t>2</w:t>
      </w:r>
      <w:r w:rsidR="000272BC">
        <w:rPr>
          <w:rFonts w:ascii="Arial" w:hAnsi="Arial" w:cs="Arial"/>
          <w:b/>
          <w:bCs/>
          <w:sz w:val="22"/>
          <w:szCs w:val="22"/>
          <w:lang w:val="cs-CZ"/>
        </w:rPr>
        <w:t>2</w:t>
      </w:r>
      <w:r w:rsidRPr="008C6290">
        <w:rPr>
          <w:rFonts w:ascii="Arial" w:hAnsi="Arial" w:cs="Arial"/>
          <w:b/>
          <w:bCs/>
          <w:sz w:val="22"/>
          <w:szCs w:val="22"/>
        </w:rPr>
        <w:t>:</w:t>
      </w:r>
      <w:r w:rsidR="00465870" w:rsidRPr="008C6290">
        <w:rPr>
          <w:rFonts w:ascii="Arial" w:hAnsi="Arial" w:cs="Arial"/>
          <w:b/>
          <w:bCs/>
          <w:sz w:val="22"/>
          <w:szCs w:val="22"/>
        </w:rPr>
        <w:tab/>
      </w:r>
    </w:p>
    <w:p w:rsidR="00151E5D" w:rsidRPr="008C6290" w:rsidRDefault="00151E5D" w:rsidP="00BC1095">
      <w:pPr>
        <w:pStyle w:val="Zpat"/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8"/>
        <w:gridCol w:w="2223"/>
      </w:tblGrid>
      <w:tr w:rsidR="00151E5D" w:rsidRPr="008C6290" w:rsidTr="00465870">
        <w:trPr>
          <w:trHeight w:val="375"/>
        </w:trPr>
        <w:tc>
          <w:tcPr>
            <w:tcW w:w="662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zaměstnanců celkem</w:t>
            </w:r>
          </w:p>
        </w:tc>
        <w:tc>
          <w:tcPr>
            <w:tcW w:w="222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E24358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Přepočtený počet zaměstnanců</w:t>
            </w:r>
            <w:r w:rsidR="00B804FA" w:rsidRPr="008C6290">
              <w:rPr>
                <w:rFonts w:ascii="Arial" w:hAnsi="Arial" w:cs="Arial"/>
                <w:sz w:val="22"/>
                <w:szCs w:val="22"/>
              </w:rPr>
              <w:t xml:space="preserve"> na plně zaměstnané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BF3201" w:rsidRDefault="00BF3201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15,9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pedagogických pracovníků</w:t>
            </w:r>
            <w:r w:rsidR="00514DEE" w:rsidRPr="008C6290">
              <w:rPr>
                <w:rFonts w:ascii="Arial" w:hAnsi="Arial" w:cs="Arial"/>
                <w:sz w:val="22"/>
                <w:szCs w:val="22"/>
              </w:rPr>
              <w:t>, z toho 13 ženy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47336B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nepedagogických pracovníků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8650D1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Dohody o provedení práce-počet smluv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47336B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  <w:r w:rsidR="00564DE3" w:rsidRPr="004733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B804FA" w:rsidP="00BC1095">
            <w:pPr>
              <w:ind w:firstLine="220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</w:t>
            </w:r>
            <w:r w:rsidR="00151E5D" w:rsidRPr="008C6290">
              <w:rPr>
                <w:rFonts w:ascii="Arial" w:hAnsi="Arial" w:cs="Arial"/>
                <w:sz w:val="22"/>
                <w:szCs w:val="22"/>
              </w:rPr>
              <w:t>řepočtený</w:t>
            </w:r>
            <w:r w:rsidRPr="008C6290">
              <w:rPr>
                <w:rFonts w:ascii="Arial" w:hAnsi="Arial" w:cs="Arial"/>
                <w:sz w:val="22"/>
                <w:szCs w:val="22"/>
              </w:rPr>
              <w:t xml:space="preserve"> počet PP na plně   zaměstnané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B804FA" w:rsidP="0047336B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bCs/>
                <w:iCs/>
                <w:sz w:val="22"/>
                <w:szCs w:val="22"/>
              </w:rPr>
              <w:t>13,</w:t>
            </w:r>
            <w:r w:rsidR="0047336B">
              <w:rPr>
                <w:rFonts w:ascii="Arial" w:hAnsi="Arial" w:cs="Arial"/>
                <w:bCs/>
                <w:iCs/>
                <w:sz w:val="22"/>
                <w:szCs w:val="22"/>
              </w:rPr>
              <w:t>9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kvalifikovaných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E24358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nekvalifikovaných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aprobovaných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E24358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neaprobovaných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nově přijatých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E24358" w:rsidP="00D73AF1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3AF1">
              <w:rPr>
                <w:rFonts w:ascii="Arial" w:hAnsi="Arial" w:cs="Arial"/>
                <w:sz w:val="22"/>
                <w:szCs w:val="22"/>
              </w:rPr>
              <w:t>5</w:t>
            </w:r>
            <w:r w:rsidR="009B0444" w:rsidRPr="004733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Z toho přijatých absolventů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2D4907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8C6290">
              <w:rPr>
                <w:rFonts w:ascii="Arial" w:hAnsi="Arial" w:cs="Arial"/>
                <w:iCs/>
                <w:sz w:val="22"/>
                <w:szCs w:val="22"/>
              </w:rPr>
              <w:t>Počet externích pracovníků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iCs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 xml:space="preserve">Rozvázání pracovního </w:t>
            </w:r>
            <w:r w:rsidR="005B407B" w:rsidRPr="008C6290">
              <w:rPr>
                <w:rFonts w:ascii="Arial" w:hAnsi="Arial" w:cs="Arial"/>
                <w:sz w:val="22"/>
                <w:szCs w:val="22"/>
              </w:rPr>
              <w:t>po</w:t>
            </w:r>
            <w:r w:rsidR="00133C26" w:rsidRPr="008C6290">
              <w:rPr>
                <w:rFonts w:ascii="Arial" w:hAnsi="Arial" w:cs="Arial"/>
                <w:sz w:val="22"/>
                <w:szCs w:val="22"/>
              </w:rPr>
              <w:t xml:space="preserve">měru 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9B0444" w:rsidP="0047336B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1</w:t>
            </w:r>
            <w:r w:rsidR="00042D54" w:rsidRPr="0047336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Rozvázání pracovního poměru z důvodu nadbytečnosti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Ukončení pracovního poměru ve zkušební době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47336B" w:rsidRDefault="00151E5D" w:rsidP="00BC1095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7336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:rsidR="00151E5D" w:rsidRPr="008C6290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151E5D" w:rsidRPr="008C6290" w:rsidRDefault="00151E5D" w:rsidP="00BC1095">
      <w:pPr>
        <w:pStyle w:val="Zpat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151E5D" w:rsidRPr="008C6290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b/>
          <w:bCs/>
          <w:sz w:val="22"/>
          <w:szCs w:val="22"/>
        </w:rPr>
        <w:t xml:space="preserve">Pedagogičtí pracovníci, jejich kvalifikace, dosažené vzdělání, praxe </w:t>
      </w:r>
    </w:p>
    <w:p w:rsidR="00151E5D" w:rsidRPr="008C6290" w:rsidRDefault="00151E5D" w:rsidP="00BC1095">
      <w:pPr>
        <w:jc w:val="both"/>
        <w:rPr>
          <w:rFonts w:ascii="Arial" w:eastAsia="Trebuchet MS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ab/>
      </w:r>
    </w:p>
    <w:p w:rsidR="00D7744B" w:rsidRPr="008C6290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eastAsia="Trebuchet MS" w:hAnsi="Arial" w:cs="Arial"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ab/>
        <w:t>Ve školním roce p</w:t>
      </w:r>
      <w:r w:rsidR="00D835D2" w:rsidRPr="008C6290">
        <w:rPr>
          <w:rFonts w:ascii="Arial" w:hAnsi="Arial" w:cs="Arial"/>
          <w:sz w:val="22"/>
          <w:szCs w:val="22"/>
        </w:rPr>
        <w:t>racovalo v ZUŠ Ořecho</w:t>
      </w:r>
      <w:r w:rsidR="00024772" w:rsidRPr="008C6290">
        <w:rPr>
          <w:rFonts w:ascii="Arial" w:hAnsi="Arial" w:cs="Arial"/>
          <w:sz w:val="22"/>
          <w:szCs w:val="22"/>
        </w:rPr>
        <w:t>v celkem 2</w:t>
      </w:r>
      <w:r w:rsidR="00042D54">
        <w:rPr>
          <w:rFonts w:ascii="Arial" w:hAnsi="Arial" w:cs="Arial"/>
          <w:sz w:val="22"/>
          <w:szCs w:val="22"/>
        </w:rPr>
        <w:t>3</w:t>
      </w:r>
      <w:r w:rsidRPr="008C6290">
        <w:rPr>
          <w:rFonts w:ascii="Arial" w:hAnsi="Arial" w:cs="Arial"/>
          <w:sz w:val="22"/>
          <w:szCs w:val="22"/>
        </w:rPr>
        <w:t xml:space="preserve"> pedagogických pracovníků s věkovým průměrem </w:t>
      </w:r>
      <w:r w:rsidR="0047336B" w:rsidRPr="0047336B">
        <w:rPr>
          <w:rFonts w:ascii="Arial" w:hAnsi="Arial" w:cs="Arial"/>
          <w:sz w:val="22"/>
          <w:szCs w:val="22"/>
        </w:rPr>
        <w:t>47</w:t>
      </w:r>
      <w:r w:rsidRPr="008C6290">
        <w:rPr>
          <w:rFonts w:ascii="Arial" w:hAnsi="Arial" w:cs="Arial"/>
          <w:i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>roků</w:t>
      </w:r>
      <w:r w:rsidRPr="008C6290">
        <w:rPr>
          <w:rFonts w:ascii="Arial" w:hAnsi="Arial" w:cs="Arial"/>
          <w:i/>
          <w:sz w:val="22"/>
          <w:szCs w:val="22"/>
        </w:rPr>
        <w:t>.</w:t>
      </w:r>
      <w:r w:rsidRPr="008C6290">
        <w:rPr>
          <w:rFonts w:ascii="Arial" w:hAnsi="Arial" w:cs="Arial"/>
          <w:sz w:val="22"/>
          <w:szCs w:val="22"/>
        </w:rPr>
        <w:t xml:space="preserve"> Pedagogové jsou podle zákona č.563/2004 Sb., o pedagogických pracovnících ve znění pozdějších předpisů kvalifikováni pro výuku uměleckých předmětů ukončeným studiem na konzervatoři, část pedagogů vysokoškolským studiem v akreditovaných bakalářských </w:t>
      </w:r>
      <w:r w:rsidR="008316D8" w:rsidRPr="008C629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3088" behindDoc="0" locked="1" layoutInCell="1" allowOverlap="0" wp14:anchorId="2D3D8110" wp14:editId="2B8D0FD7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6290">
        <w:rPr>
          <w:rFonts w:ascii="Arial" w:hAnsi="Arial" w:cs="Arial"/>
          <w:sz w:val="22"/>
          <w:szCs w:val="22"/>
        </w:rPr>
        <w:t>a magisterských studijních programech odpovídajících svým charakterem vyučovaným předmětům.</w:t>
      </w:r>
      <w:r w:rsidR="00D7744B" w:rsidRPr="008C6290">
        <w:rPr>
          <w:rFonts w:ascii="Arial" w:hAnsi="Arial" w:cs="Arial"/>
          <w:sz w:val="22"/>
          <w:szCs w:val="22"/>
        </w:rPr>
        <w:t xml:space="preserve"> </w:t>
      </w:r>
      <w:r w:rsidR="003C2A56" w:rsidRPr="008C6290">
        <w:rPr>
          <w:rFonts w:ascii="Arial" w:hAnsi="Arial" w:cs="Arial"/>
          <w:sz w:val="22"/>
          <w:szCs w:val="22"/>
        </w:rPr>
        <w:t>U 3 </w:t>
      </w:r>
      <w:r w:rsidR="00D7744B" w:rsidRPr="008C6290">
        <w:rPr>
          <w:rFonts w:ascii="Arial" w:hAnsi="Arial" w:cs="Arial"/>
          <w:sz w:val="22"/>
          <w:szCs w:val="22"/>
        </w:rPr>
        <w:t>pedagogů rozhodnul ředitel základní umělecké školy o uznání odborné kvalifikace na základě jejich dosavadní umělecké praxe.</w:t>
      </w:r>
      <w:r w:rsidR="00462B87" w:rsidRPr="008C6290">
        <w:rPr>
          <w:rFonts w:ascii="Arial" w:hAnsi="Arial" w:cs="Arial"/>
          <w:sz w:val="22"/>
          <w:szCs w:val="22"/>
        </w:rPr>
        <w:t xml:space="preserve"> </w:t>
      </w:r>
    </w:p>
    <w:p w:rsidR="00151E5D" w:rsidRPr="008C6290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ab/>
        <w:t>Skutečnost, že většina pedagogů je stále umělecky aktivních a patří ve svých oborech i k uznávaným odborníkům považuji za velmi významnou. Jsou příkladem svým žákům v utváření jejich klí</w:t>
      </w:r>
      <w:r w:rsidR="00D32EC3">
        <w:rPr>
          <w:rFonts w:ascii="Arial" w:hAnsi="Arial" w:cs="Arial"/>
          <w:sz w:val="22"/>
          <w:szCs w:val="22"/>
        </w:rPr>
        <w:t xml:space="preserve">čových kompetencí definovaných </w:t>
      </w:r>
      <w:r w:rsidRPr="008C6290">
        <w:rPr>
          <w:rFonts w:ascii="Arial" w:hAnsi="Arial" w:cs="Arial"/>
          <w:sz w:val="22"/>
          <w:szCs w:val="22"/>
        </w:rPr>
        <w:t>RVP.</w:t>
      </w:r>
      <w:r w:rsidR="00462B87" w:rsidRPr="008C6290">
        <w:rPr>
          <w:rFonts w:ascii="Arial" w:hAnsi="Arial" w:cs="Arial"/>
          <w:sz w:val="22"/>
          <w:szCs w:val="22"/>
        </w:rPr>
        <w:t xml:space="preserve"> </w:t>
      </w:r>
    </w:p>
    <w:p w:rsidR="00150630" w:rsidRPr="008C6290" w:rsidRDefault="00150630" w:rsidP="00BC1095">
      <w:pPr>
        <w:jc w:val="both"/>
        <w:rPr>
          <w:rFonts w:ascii="Arial" w:hAnsi="Arial" w:cs="Arial"/>
          <w:sz w:val="22"/>
          <w:szCs w:val="22"/>
        </w:rPr>
      </w:pPr>
    </w:p>
    <w:p w:rsidR="00151E5D" w:rsidRDefault="00151E5D" w:rsidP="00BC1095">
      <w:pPr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Personální oblast</w:t>
      </w:r>
    </w:p>
    <w:p w:rsidR="0063000D" w:rsidRPr="006E6C5A" w:rsidRDefault="00826C0A" w:rsidP="00BC1095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</w:p>
    <w:p w:rsidR="00F84112" w:rsidRPr="00794CB1" w:rsidRDefault="00F63415" w:rsidP="00BC10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uvolněná místa </w:t>
      </w:r>
      <w:r w:rsidR="008433B7">
        <w:rPr>
          <w:rFonts w:ascii="Arial" w:hAnsi="Arial" w:cs="Arial"/>
          <w:sz w:val="22"/>
          <w:szCs w:val="22"/>
        </w:rPr>
        <w:t>nastoupili</w:t>
      </w:r>
      <w:r w:rsidR="00F84112" w:rsidRPr="00794CB1">
        <w:rPr>
          <w:rFonts w:ascii="Arial" w:hAnsi="Arial" w:cs="Arial"/>
          <w:sz w:val="22"/>
          <w:szCs w:val="22"/>
        </w:rPr>
        <w:t xml:space="preserve"> k 1. 9. 2022 učitelé hudebního oboru MgA. Jana Švarcová, hra na klavír (JAMU Brno</w:t>
      </w:r>
      <w:r w:rsidR="008D630C" w:rsidRPr="00794CB1">
        <w:rPr>
          <w:rFonts w:ascii="Arial" w:hAnsi="Arial" w:cs="Arial"/>
          <w:sz w:val="22"/>
          <w:szCs w:val="22"/>
        </w:rPr>
        <w:t>),</w:t>
      </w:r>
      <w:r w:rsidR="00F84112" w:rsidRPr="00794CB1">
        <w:rPr>
          <w:rFonts w:ascii="Arial" w:hAnsi="Arial" w:cs="Arial"/>
          <w:sz w:val="22"/>
          <w:szCs w:val="22"/>
        </w:rPr>
        <w:t xml:space="preserve"> </w:t>
      </w:r>
      <w:r w:rsidR="00AA7BE3">
        <w:rPr>
          <w:rFonts w:ascii="Arial" w:hAnsi="Arial" w:cs="Arial"/>
          <w:sz w:val="22"/>
          <w:szCs w:val="22"/>
        </w:rPr>
        <w:t>MgA. Josef Cecava</w:t>
      </w:r>
      <w:r w:rsidR="00FE3F93">
        <w:rPr>
          <w:rFonts w:ascii="Arial" w:hAnsi="Arial" w:cs="Arial"/>
          <w:sz w:val="22"/>
          <w:szCs w:val="22"/>
        </w:rPr>
        <w:t xml:space="preserve"> </w:t>
      </w:r>
      <w:r w:rsidR="00FE3F93" w:rsidRPr="00794CB1">
        <w:rPr>
          <w:rFonts w:ascii="Arial" w:hAnsi="Arial" w:cs="Arial"/>
          <w:sz w:val="22"/>
          <w:szCs w:val="22"/>
        </w:rPr>
        <w:t>(JAMU Brno)</w:t>
      </w:r>
      <w:r w:rsidR="00AA7BE3">
        <w:rPr>
          <w:rFonts w:ascii="Arial" w:hAnsi="Arial" w:cs="Arial"/>
          <w:sz w:val="22"/>
          <w:szCs w:val="22"/>
        </w:rPr>
        <w:t xml:space="preserve">, hra na žesťové nástroje, </w:t>
      </w:r>
      <w:r w:rsidR="00F84112" w:rsidRPr="00794CB1">
        <w:rPr>
          <w:rFonts w:ascii="Arial" w:hAnsi="Arial" w:cs="Arial"/>
          <w:sz w:val="22"/>
          <w:szCs w:val="22"/>
        </w:rPr>
        <w:t xml:space="preserve">MgA. Václav Zeman DiS., hra na klavír </w:t>
      </w:r>
      <w:r w:rsidR="008D630C" w:rsidRPr="00794CB1">
        <w:rPr>
          <w:rFonts w:ascii="Arial" w:hAnsi="Arial" w:cs="Arial"/>
          <w:sz w:val="22"/>
          <w:szCs w:val="22"/>
        </w:rPr>
        <w:t>(</w:t>
      </w:r>
      <w:r w:rsidR="00F84112" w:rsidRPr="00794CB1">
        <w:rPr>
          <w:rFonts w:ascii="Arial" w:hAnsi="Arial" w:cs="Arial"/>
          <w:sz w:val="22"/>
          <w:szCs w:val="22"/>
        </w:rPr>
        <w:t>JAMU Brno</w:t>
      </w:r>
      <w:r w:rsidR="008D630C" w:rsidRPr="00794CB1">
        <w:rPr>
          <w:rFonts w:ascii="Arial" w:hAnsi="Arial" w:cs="Arial"/>
          <w:sz w:val="22"/>
          <w:szCs w:val="22"/>
        </w:rPr>
        <w:t>)</w:t>
      </w:r>
      <w:r w:rsidR="00F84112" w:rsidRPr="00794CB1">
        <w:rPr>
          <w:rFonts w:ascii="Arial" w:hAnsi="Arial" w:cs="Arial"/>
          <w:sz w:val="22"/>
          <w:szCs w:val="22"/>
        </w:rPr>
        <w:t xml:space="preserve">, </w:t>
      </w:r>
    </w:p>
    <w:p w:rsidR="00F84112" w:rsidRPr="00794CB1" w:rsidRDefault="00EC160A" w:rsidP="00BC1095">
      <w:pPr>
        <w:jc w:val="both"/>
        <w:rPr>
          <w:rFonts w:ascii="Arial" w:hAnsi="Arial" w:cs="Arial"/>
          <w:sz w:val="22"/>
          <w:szCs w:val="22"/>
        </w:rPr>
      </w:pPr>
      <w:r w:rsidRPr="00794CB1">
        <w:rPr>
          <w:rFonts w:ascii="Arial" w:hAnsi="Arial" w:cs="Arial"/>
          <w:sz w:val="22"/>
          <w:szCs w:val="22"/>
        </w:rPr>
        <w:t xml:space="preserve">Mgr. </w:t>
      </w:r>
      <w:r w:rsidR="00F84112" w:rsidRPr="00794CB1">
        <w:rPr>
          <w:rFonts w:ascii="Arial" w:hAnsi="Arial" w:cs="Arial"/>
          <w:sz w:val="22"/>
          <w:szCs w:val="22"/>
        </w:rPr>
        <w:t xml:space="preserve">Rostislav Vintr, hra na kytaru </w:t>
      </w:r>
      <w:r w:rsidR="008D630C" w:rsidRPr="00794CB1">
        <w:rPr>
          <w:rFonts w:ascii="Arial" w:hAnsi="Arial" w:cs="Arial"/>
          <w:sz w:val="22"/>
          <w:szCs w:val="22"/>
        </w:rPr>
        <w:t>(</w:t>
      </w:r>
      <w:r w:rsidR="00F84112" w:rsidRPr="00794CB1">
        <w:rPr>
          <w:rFonts w:ascii="Arial" w:hAnsi="Arial" w:cs="Arial"/>
          <w:sz w:val="22"/>
          <w:szCs w:val="22"/>
        </w:rPr>
        <w:t>Konzervatoř Kroměříž a FF UK Praha</w:t>
      </w:r>
      <w:r w:rsidR="008D630C" w:rsidRPr="00794CB1">
        <w:rPr>
          <w:rFonts w:ascii="Arial" w:hAnsi="Arial" w:cs="Arial"/>
          <w:sz w:val="22"/>
          <w:szCs w:val="22"/>
        </w:rPr>
        <w:t>)</w:t>
      </w:r>
      <w:r w:rsidR="00F84112" w:rsidRPr="00794CB1">
        <w:rPr>
          <w:rFonts w:ascii="Arial" w:hAnsi="Arial" w:cs="Arial"/>
          <w:sz w:val="22"/>
          <w:szCs w:val="22"/>
        </w:rPr>
        <w:t xml:space="preserve">  a BcA. Eliška Hájková, sólový zpěv</w:t>
      </w:r>
      <w:r w:rsidR="008D630C" w:rsidRPr="00794CB1">
        <w:rPr>
          <w:rFonts w:ascii="Arial" w:hAnsi="Arial" w:cs="Arial"/>
          <w:sz w:val="22"/>
          <w:szCs w:val="22"/>
        </w:rPr>
        <w:t xml:space="preserve"> (JAMU Brno</w:t>
      </w:r>
      <w:r w:rsidR="00AA7BE3">
        <w:rPr>
          <w:rFonts w:ascii="Arial" w:hAnsi="Arial" w:cs="Arial"/>
          <w:sz w:val="22"/>
          <w:szCs w:val="22"/>
        </w:rPr>
        <w:t>).</w:t>
      </w:r>
    </w:p>
    <w:p w:rsidR="00D61B47" w:rsidRPr="00BF3201" w:rsidRDefault="00D61B47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2A09A4" w:rsidRPr="006E6C5A" w:rsidRDefault="002A09A4" w:rsidP="00BC1095">
      <w:pPr>
        <w:jc w:val="both"/>
        <w:rPr>
          <w:rFonts w:ascii="Arial" w:hAnsi="Arial" w:cs="Arial"/>
          <w:sz w:val="22"/>
          <w:szCs w:val="22"/>
        </w:rPr>
      </w:pPr>
    </w:p>
    <w:p w:rsidR="008D1C9B" w:rsidRPr="006E6C5A" w:rsidRDefault="008D1C9B" w:rsidP="00BC1095">
      <w:pPr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BC1095">
      <w:pPr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 xml:space="preserve">7. </w:t>
      </w:r>
      <w:r w:rsidRPr="006E6C5A">
        <w:rPr>
          <w:rStyle w:val="Styl4Char"/>
          <w:rFonts w:ascii="Arial" w:hAnsi="Arial" w:cs="Arial"/>
        </w:rPr>
        <w:t>ÚDAJE O DALŠÍM VZDĚLÁVÁNÍ PRACOVNÍKŮ</w:t>
      </w:r>
    </w:p>
    <w:p w:rsidR="00151E5D" w:rsidRPr="006E6C5A" w:rsidRDefault="00151E5D" w:rsidP="00BC1095">
      <w:pPr>
        <w:jc w:val="both"/>
        <w:rPr>
          <w:rFonts w:ascii="Arial" w:hAnsi="Arial" w:cs="Arial"/>
        </w:rPr>
      </w:pPr>
    </w:p>
    <w:p w:rsidR="00195DC9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 xml:space="preserve">Pedagogičtí pracovníci si v rámci dalšího vzdělávání pedagogických pracovníků prohlubují a případně </w:t>
      </w:r>
      <w:r w:rsidR="008316D8" w:rsidRPr="008C629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5136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D2E" w:rsidRPr="008C6290">
        <w:rPr>
          <w:rFonts w:ascii="Arial" w:hAnsi="Arial" w:cs="Arial"/>
          <w:sz w:val="22"/>
          <w:szCs w:val="22"/>
        </w:rPr>
        <w:t>zvyšují</w:t>
      </w:r>
      <w:r w:rsidRPr="008C6290">
        <w:rPr>
          <w:rFonts w:ascii="Arial" w:hAnsi="Arial" w:cs="Arial"/>
          <w:sz w:val="22"/>
          <w:szCs w:val="22"/>
        </w:rPr>
        <w:t xml:space="preserve"> kvalifikaci studiem na vysokých školách uměleckého směru či účastí v</w:t>
      </w:r>
      <w:r w:rsidR="00393D2E" w:rsidRPr="008C6290">
        <w:rPr>
          <w:rFonts w:ascii="Arial" w:hAnsi="Arial" w:cs="Arial"/>
          <w:sz w:val="22"/>
          <w:szCs w:val="22"/>
        </w:rPr>
        <w:t xml:space="preserve"> akreditovaných </w:t>
      </w:r>
      <w:r w:rsidR="00195DC9">
        <w:rPr>
          <w:rFonts w:ascii="Arial" w:hAnsi="Arial" w:cs="Arial"/>
          <w:sz w:val="22"/>
          <w:szCs w:val="22"/>
        </w:rPr>
        <w:t xml:space="preserve">i neakreditovaných </w:t>
      </w:r>
      <w:r w:rsidRPr="008C6290">
        <w:rPr>
          <w:rFonts w:ascii="Arial" w:hAnsi="Arial" w:cs="Arial"/>
          <w:sz w:val="22"/>
          <w:szCs w:val="22"/>
        </w:rPr>
        <w:t>kurzech, školeních, seminářích a samostatným studiem v rozsahu 12 dnů ve školním roce</w:t>
      </w:r>
      <w:r w:rsidR="00A74508">
        <w:rPr>
          <w:rFonts w:ascii="Arial" w:hAnsi="Arial" w:cs="Arial"/>
          <w:sz w:val="22"/>
          <w:szCs w:val="22"/>
        </w:rPr>
        <w:t>, poměrně krácených výší přímé týdenní pedagogické činnosti</w:t>
      </w:r>
      <w:r w:rsidRPr="008C6290">
        <w:rPr>
          <w:rFonts w:ascii="Arial" w:hAnsi="Arial" w:cs="Arial"/>
          <w:sz w:val="22"/>
          <w:szCs w:val="22"/>
        </w:rPr>
        <w:t>.</w:t>
      </w:r>
      <w:r w:rsidR="00195DC9">
        <w:rPr>
          <w:rFonts w:ascii="Arial" w:hAnsi="Arial" w:cs="Arial"/>
          <w:sz w:val="22"/>
          <w:szCs w:val="22"/>
        </w:rPr>
        <w:t xml:space="preserve"> DVPP, sloužící k prohlubování kvalifikačních požadavků bylo</w:t>
      </w:r>
      <w:r w:rsidR="00B52942" w:rsidRPr="008C6290">
        <w:rPr>
          <w:rFonts w:ascii="Arial" w:hAnsi="Arial" w:cs="Arial"/>
          <w:sz w:val="22"/>
          <w:szCs w:val="22"/>
        </w:rPr>
        <w:t xml:space="preserve"> </w:t>
      </w:r>
      <w:r w:rsidR="00A45053" w:rsidRPr="008C6290">
        <w:rPr>
          <w:rFonts w:ascii="Arial" w:hAnsi="Arial" w:cs="Arial"/>
          <w:sz w:val="22"/>
          <w:szCs w:val="22"/>
        </w:rPr>
        <w:t>f</w:t>
      </w:r>
      <w:r w:rsidR="006647E9" w:rsidRPr="008C6290">
        <w:rPr>
          <w:rFonts w:ascii="Arial" w:hAnsi="Arial" w:cs="Arial"/>
          <w:sz w:val="22"/>
          <w:szCs w:val="22"/>
        </w:rPr>
        <w:t>inančně</w:t>
      </w:r>
      <w:r w:rsidR="00195DC9">
        <w:rPr>
          <w:rFonts w:ascii="Arial" w:hAnsi="Arial" w:cs="Arial"/>
          <w:sz w:val="22"/>
          <w:szCs w:val="22"/>
        </w:rPr>
        <w:t xml:space="preserve"> kryto</w:t>
      </w:r>
      <w:r w:rsidR="006647E9" w:rsidRPr="008C6290">
        <w:rPr>
          <w:rFonts w:ascii="Arial" w:hAnsi="Arial" w:cs="Arial"/>
          <w:sz w:val="22"/>
          <w:szCs w:val="22"/>
        </w:rPr>
        <w:t xml:space="preserve"> z Šablon II. </w:t>
      </w:r>
    </w:p>
    <w:p w:rsidR="00151E5D" w:rsidRDefault="00A74508" w:rsidP="00BC10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1. 9. 2022 škola obdržela Rozhodnutí o poskytnutí dotace z</w:t>
      </w:r>
      <w:r w:rsidR="00195DC9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O</w:t>
      </w:r>
      <w:r w:rsidR="00195DC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 JAK.</w:t>
      </w:r>
    </w:p>
    <w:p w:rsidR="00F806D0" w:rsidRPr="008C6290" w:rsidRDefault="00F806D0" w:rsidP="00BC109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781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5"/>
        <w:gridCol w:w="2196"/>
      </w:tblGrid>
      <w:tr w:rsidR="00151E5D" w:rsidRPr="008C6290" w:rsidTr="009D2E5E">
        <w:trPr>
          <w:trHeight w:hRule="exact" w:val="516"/>
        </w:trPr>
        <w:tc>
          <w:tcPr>
            <w:tcW w:w="758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982973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629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Druh vzdělávání </w:t>
            </w:r>
            <w:r w:rsidRPr="003409A6">
              <w:rPr>
                <w:rFonts w:ascii="Arial" w:hAnsi="Arial" w:cs="Arial"/>
                <w:bCs/>
                <w:sz w:val="22"/>
                <w:szCs w:val="22"/>
              </w:rPr>
              <w:t xml:space="preserve">(akreditovaný </w:t>
            </w:r>
            <w:r w:rsidR="003409A6" w:rsidRPr="003409A6">
              <w:rPr>
                <w:rFonts w:ascii="Arial" w:hAnsi="Arial" w:cs="Arial"/>
                <w:bCs/>
                <w:sz w:val="22"/>
                <w:szCs w:val="22"/>
              </w:rPr>
              <w:t xml:space="preserve">i neakreditovaný </w:t>
            </w:r>
            <w:r w:rsidRPr="003409A6">
              <w:rPr>
                <w:rFonts w:ascii="Arial" w:hAnsi="Arial" w:cs="Arial"/>
                <w:bCs/>
                <w:sz w:val="22"/>
                <w:szCs w:val="22"/>
              </w:rPr>
              <w:t>seminář, vzdělávací kurz)</w:t>
            </w:r>
          </w:p>
        </w:tc>
        <w:tc>
          <w:tcPr>
            <w:tcW w:w="219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b/>
                <w:bCs/>
                <w:sz w:val="22"/>
                <w:szCs w:val="22"/>
              </w:rPr>
              <w:t>Počet účastníků</w:t>
            </w:r>
          </w:p>
        </w:tc>
      </w:tr>
      <w:tr w:rsidR="00151E5D" w:rsidRPr="008C6290" w:rsidTr="009B5E6E">
        <w:trPr>
          <w:trHeight w:hRule="exact" w:val="516"/>
        </w:trPr>
        <w:tc>
          <w:tcPr>
            <w:tcW w:w="758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 xml:space="preserve">Školení </w:t>
            </w:r>
            <w:r w:rsidR="00026F5D" w:rsidRPr="008C6290">
              <w:rPr>
                <w:rFonts w:ascii="Arial" w:hAnsi="Arial" w:cs="Arial"/>
                <w:sz w:val="22"/>
                <w:szCs w:val="22"/>
              </w:rPr>
              <w:t xml:space="preserve">periodická a vstupní </w:t>
            </w:r>
            <w:r w:rsidRPr="008C6290">
              <w:rPr>
                <w:rFonts w:ascii="Arial" w:hAnsi="Arial" w:cs="Arial"/>
                <w:sz w:val="22"/>
                <w:szCs w:val="22"/>
              </w:rPr>
              <w:t>zaměs</w:t>
            </w:r>
            <w:r w:rsidR="00026F5D" w:rsidRPr="008C6290">
              <w:rPr>
                <w:rFonts w:ascii="Arial" w:hAnsi="Arial" w:cs="Arial"/>
                <w:sz w:val="22"/>
                <w:szCs w:val="22"/>
              </w:rPr>
              <w:t>tnanců v oblasti BOZ a PO, OZO Antonín Chládek</w:t>
            </w:r>
            <w:r w:rsidR="00A60864" w:rsidRPr="008C62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9B5E6E" w:rsidRDefault="00343672" w:rsidP="00BC1095">
            <w:pPr>
              <w:ind w:firstLine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Default="00D37358" w:rsidP="00BC1095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Název projektu dle MS2021+ </w:t>
            </w:r>
            <w:r w:rsidR="002A42CC" w:rsidRPr="002A42CC">
              <w:rPr>
                <w:rFonts w:ascii="Arial" w:hAnsi="Arial" w:cs="Arial"/>
                <w:b/>
                <w:sz w:val="22"/>
                <w:szCs w:val="22"/>
              </w:rPr>
              <w:t>Škola hrou Ořechov</w:t>
            </w:r>
            <w:r w:rsidR="002A42C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2539D">
              <w:rPr>
                <w:rFonts w:ascii="Arial" w:hAnsi="Arial" w:cs="Arial"/>
                <w:b/>
                <w:sz w:val="22"/>
                <w:szCs w:val="22"/>
                <w:highlight w:val="cyan"/>
              </w:rPr>
              <w:t xml:space="preserve">OP JAK </w:t>
            </w:r>
          </w:p>
          <w:p w:rsidR="00133CC3" w:rsidRPr="008C6290" w:rsidRDefault="00133CC3" w:rsidP="00BC1095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Zahájení projektu </w:t>
            </w:r>
            <w:r w:rsidRPr="00133CC3">
              <w:rPr>
                <w:rFonts w:ascii="Arial" w:hAnsi="Arial" w:cs="Arial"/>
                <w:b/>
                <w:sz w:val="22"/>
                <w:szCs w:val="22"/>
              </w:rPr>
              <w:t>1. 9. 2022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33CC3">
              <w:rPr>
                <w:rFonts w:ascii="Arial" w:hAnsi="Arial" w:cs="Arial"/>
                <w:sz w:val="22"/>
                <w:szCs w:val="22"/>
              </w:rPr>
              <w:t>(36 měsíců)</w:t>
            </w:r>
            <w:r w:rsidR="00926034">
              <w:rPr>
                <w:rFonts w:ascii="Arial" w:hAnsi="Arial" w:cs="Arial"/>
                <w:sz w:val="22"/>
                <w:szCs w:val="22"/>
              </w:rPr>
              <w:t xml:space="preserve"> do 31. 8. 2025</w:t>
            </w:r>
          </w:p>
          <w:p w:rsidR="002F7CCB" w:rsidRPr="008C6290" w:rsidRDefault="002F7CCB" w:rsidP="00BC1095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24. Valná hromada AZUŠ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BF3201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2x seminář Bicí sobota – Konzervatoř Brno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2F7CCB" w:rsidP="00BC109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F7CCB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Kurz pro chrámové varhaníky – Musica Sacra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2x seminář Klavírní sobota – Konzervatoř Brno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2F7CCB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Nedostatky školní dokumentace – Delego s.r.o.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3409A6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Povinná dokumentace ve školách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3409A6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Problematika hodnocení hry na EKN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3409A6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Seminář Smyčcová sobota – Konzervatoř Brno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3409A6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Dílna tvořivého přístupu k hudbě - solmizace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3409A6" w:rsidRPr="000A61B9" w:rsidRDefault="009A5DB2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3409A6" w:rsidRPr="008C6290" w:rsidTr="00BF3201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3409A6" w:rsidRPr="000A61B9" w:rsidRDefault="000A61B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Seminář Dechová sobota – Konzervatoř Brno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3409A6" w:rsidRPr="000A61B9" w:rsidRDefault="000A61B9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150630" w:rsidRPr="008C6290" w:rsidRDefault="00150630" w:rsidP="00BC1095">
      <w:pPr>
        <w:pStyle w:val="Zpat"/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BC1095">
      <w:pPr>
        <w:pStyle w:val="Zpat"/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Nepedagogičtí pracovníci – pracovní zařazení, dosažené vzdělání</w:t>
      </w:r>
      <w:r w:rsidR="00B707B4" w:rsidRPr="00080987">
        <w:rPr>
          <w:rFonts w:ascii="Arial" w:hAnsi="Arial" w:cs="Arial"/>
          <w:b/>
          <w:sz w:val="22"/>
          <w:szCs w:val="22"/>
        </w:rPr>
        <w:tab/>
      </w:r>
    </w:p>
    <w:p w:rsidR="00327964" w:rsidRPr="00080987" w:rsidRDefault="00327964" w:rsidP="00BC1095">
      <w:pPr>
        <w:pStyle w:val="Zpat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>Ekonom</w:t>
      </w:r>
      <w:r w:rsidR="00150630" w:rsidRPr="00080987">
        <w:rPr>
          <w:rFonts w:ascii="Arial" w:hAnsi="Arial" w:cs="Arial"/>
          <w:sz w:val="22"/>
          <w:szCs w:val="22"/>
          <w:lang w:val="cs-CZ"/>
        </w:rPr>
        <w:t>ka</w:t>
      </w:r>
      <w:r w:rsidR="00861FAF">
        <w:rPr>
          <w:rFonts w:ascii="Arial" w:hAnsi="Arial" w:cs="Arial"/>
          <w:sz w:val="22"/>
          <w:szCs w:val="22"/>
        </w:rPr>
        <w:t xml:space="preserve"> školy v souběhu se sjednaným druhem </w:t>
      </w:r>
      <w:r w:rsidR="00861FAF">
        <w:rPr>
          <w:rFonts w:ascii="Arial" w:hAnsi="Arial" w:cs="Arial"/>
          <w:sz w:val="22"/>
          <w:szCs w:val="22"/>
          <w:lang w:val="cs-CZ"/>
        </w:rPr>
        <w:t xml:space="preserve">výkonu </w:t>
      </w:r>
      <w:r w:rsidR="00861FAF">
        <w:rPr>
          <w:rFonts w:ascii="Arial" w:hAnsi="Arial" w:cs="Arial"/>
          <w:sz w:val="22"/>
          <w:szCs w:val="22"/>
        </w:rPr>
        <w:t>práce</w:t>
      </w:r>
      <w:r w:rsidRPr="00080987">
        <w:rPr>
          <w:rFonts w:ascii="Arial" w:hAnsi="Arial" w:cs="Arial"/>
          <w:sz w:val="22"/>
          <w:szCs w:val="22"/>
        </w:rPr>
        <w:t xml:space="preserve"> účetní, hospodářky, personalistky a administrativní pracovnice školy - vysokoškolské vzdělání ekonomického směru – VUT Brno</w:t>
      </w:r>
    </w:p>
    <w:p w:rsidR="00151E5D" w:rsidRPr="00080987" w:rsidRDefault="00151E5D" w:rsidP="00BC1095">
      <w:pPr>
        <w:pStyle w:val="Zpat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lastRenderedPageBreak/>
        <w:t xml:space="preserve">Následná odborná vzdělávání: semináře a kurzy k vybrané tématice v souvislosti se stále se měnící legislativou a potřebami školy. </w:t>
      </w:r>
    </w:p>
    <w:p w:rsidR="00151E5D" w:rsidRDefault="00211363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>U pracovního zařazení školník</w:t>
      </w:r>
      <w:r w:rsidR="005C1382">
        <w:rPr>
          <w:rFonts w:ascii="Arial" w:hAnsi="Arial" w:cs="Arial"/>
          <w:sz w:val="22"/>
          <w:szCs w:val="22"/>
          <w:lang w:val="cs-CZ"/>
        </w:rPr>
        <w:t xml:space="preserve"> - uklízečka</w:t>
      </w:r>
      <w:r w:rsidRPr="00080987">
        <w:rPr>
          <w:rFonts w:ascii="Arial" w:hAnsi="Arial" w:cs="Arial"/>
          <w:sz w:val="22"/>
          <w:szCs w:val="22"/>
        </w:rPr>
        <w:t xml:space="preserve"> (1</w:t>
      </w:r>
      <w:r w:rsidR="00151E5D" w:rsidRPr="00080987">
        <w:rPr>
          <w:rFonts w:ascii="Arial" w:hAnsi="Arial" w:cs="Arial"/>
          <w:sz w:val="22"/>
          <w:szCs w:val="22"/>
        </w:rPr>
        <w:t xml:space="preserve"> zaměstnankyně) periodická proškolování v oblasti BOZP a</w:t>
      </w:r>
      <w:r w:rsidR="00151E5D" w:rsidRPr="00080987">
        <w:rPr>
          <w:rFonts w:ascii="Arial" w:hAnsi="Arial" w:cs="Arial"/>
          <w:i/>
          <w:iCs/>
          <w:sz w:val="22"/>
          <w:szCs w:val="22"/>
        </w:rPr>
        <w:t> </w:t>
      </w:r>
      <w:r w:rsidR="00151E5D" w:rsidRPr="00080987">
        <w:rPr>
          <w:rFonts w:ascii="Arial" w:hAnsi="Arial" w:cs="Arial"/>
          <w:sz w:val="22"/>
          <w:szCs w:val="22"/>
        </w:rPr>
        <w:t>k</w:t>
      </w:r>
      <w:r w:rsidR="00151E5D" w:rsidRPr="00080987">
        <w:rPr>
          <w:rFonts w:ascii="Arial" w:hAnsi="Arial" w:cs="Arial"/>
          <w:i/>
          <w:iCs/>
          <w:sz w:val="22"/>
          <w:szCs w:val="22"/>
        </w:rPr>
        <w:t> </w:t>
      </w:r>
      <w:r w:rsidR="00151E5D" w:rsidRPr="00080987">
        <w:rPr>
          <w:rFonts w:ascii="Arial" w:hAnsi="Arial" w:cs="Arial"/>
          <w:sz w:val="22"/>
          <w:szCs w:val="22"/>
        </w:rPr>
        <w:t>dodržování stanovených pracovních postupů.</w:t>
      </w:r>
      <w:r w:rsidR="00151E5D" w:rsidRPr="00080987">
        <w:rPr>
          <w:rFonts w:ascii="Arial" w:hAnsi="Arial" w:cs="Arial"/>
          <w:b/>
          <w:sz w:val="22"/>
          <w:szCs w:val="22"/>
        </w:rPr>
        <w:t xml:space="preserve"> </w:t>
      </w:r>
    </w:p>
    <w:p w:rsidR="00C25D8B" w:rsidRPr="00080987" w:rsidRDefault="00C25D8B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5"/>
        <w:gridCol w:w="1487"/>
      </w:tblGrid>
      <w:tr w:rsidR="00F61C64" w:rsidRPr="00080987" w:rsidTr="000A61B9">
        <w:trPr>
          <w:trHeight w:hRule="exact" w:val="516"/>
        </w:trPr>
        <w:tc>
          <w:tcPr>
            <w:tcW w:w="7585" w:type="dxa"/>
            <w:shd w:val="clear" w:color="auto" w:fill="auto"/>
            <w:vAlign w:val="center"/>
          </w:tcPr>
          <w:p w:rsidR="00F61C64" w:rsidRPr="00080987" w:rsidRDefault="00982973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9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Druh semináře / kurzu 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F61C64" w:rsidRPr="00080987" w:rsidRDefault="00F61C64" w:rsidP="00BC1095">
            <w:pPr>
              <w:jc w:val="both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F61C64" w:rsidRPr="00080987" w:rsidTr="000A61B9">
        <w:trPr>
          <w:trHeight w:hRule="exact" w:val="516"/>
        </w:trPr>
        <w:tc>
          <w:tcPr>
            <w:tcW w:w="7585" w:type="dxa"/>
            <w:shd w:val="clear" w:color="auto" w:fill="auto"/>
            <w:vAlign w:val="center"/>
          </w:tcPr>
          <w:p w:rsidR="00F61C64" w:rsidRPr="000A61B9" w:rsidRDefault="00F61C64" w:rsidP="000A61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61B9" w:rsidRPr="000A61B9">
              <w:rPr>
                <w:rFonts w:ascii="Arial" w:hAnsi="Arial" w:cs="Arial"/>
                <w:sz w:val="22"/>
                <w:szCs w:val="22"/>
              </w:rPr>
              <w:t>Zdaňování příjmů ze závislé činnosti za rok 2022 a 2023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F61C64" w:rsidRPr="000A61B9" w:rsidRDefault="00A4749D" w:rsidP="00BC1095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F61C64" w:rsidRPr="00080987" w:rsidTr="000A61B9">
        <w:trPr>
          <w:trHeight w:hRule="exact" w:val="516"/>
        </w:trPr>
        <w:tc>
          <w:tcPr>
            <w:tcW w:w="7585" w:type="dxa"/>
            <w:shd w:val="clear" w:color="auto" w:fill="auto"/>
            <w:vAlign w:val="center"/>
          </w:tcPr>
          <w:p w:rsidR="00F61C64" w:rsidRPr="000A61B9" w:rsidRDefault="000A61B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Změny v oblasti mzdové a personální agendy v roce 2023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F61C64" w:rsidRPr="000A61B9" w:rsidRDefault="00A4749D" w:rsidP="00BC1095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61B9" w:rsidRPr="00080987" w:rsidTr="000A61B9">
        <w:trPr>
          <w:trHeight w:hRule="exact" w:val="516"/>
        </w:trPr>
        <w:tc>
          <w:tcPr>
            <w:tcW w:w="7585" w:type="dxa"/>
            <w:shd w:val="clear" w:color="auto" w:fill="auto"/>
            <w:vAlign w:val="center"/>
          </w:tcPr>
          <w:p w:rsidR="000A61B9" w:rsidRPr="000A61B9" w:rsidRDefault="000A61B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Spisová služba ve školství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0A61B9" w:rsidRPr="000A61B9" w:rsidRDefault="000A61B9" w:rsidP="00BC1095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61B9" w:rsidRPr="00080987" w:rsidTr="000A61B9">
        <w:trPr>
          <w:trHeight w:hRule="exact" w:val="516"/>
        </w:trPr>
        <w:tc>
          <w:tcPr>
            <w:tcW w:w="7585" w:type="dxa"/>
            <w:shd w:val="clear" w:color="auto" w:fill="auto"/>
            <w:vAlign w:val="center"/>
          </w:tcPr>
          <w:p w:rsidR="000A61B9" w:rsidRPr="000A61B9" w:rsidRDefault="000A61B9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Roční zúčtování a záloh z daňového zvýhodnění za rok 2022 a změny ve zdaňování ze závislé činnosti v r. 2023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0A61B9" w:rsidRPr="000A61B9" w:rsidRDefault="000A61B9" w:rsidP="00BC1095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A61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F61C64" w:rsidRPr="000A61B9" w:rsidRDefault="00F61C64" w:rsidP="00BC1095">
      <w:pPr>
        <w:pStyle w:val="Zpat"/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151E5D" w:rsidRPr="00080987" w:rsidRDefault="00151E5D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Vzdělávání v oblasti BOZP a PO</w:t>
      </w:r>
    </w:p>
    <w:p w:rsidR="00151E5D" w:rsidRPr="00080987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4E27" w:rsidRPr="006E6C5A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>Všichni zamě</w:t>
      </w:r>
      <w:r w:rsidR="004853BB" w:rsidRPr="00080987">
        <w:rPr>
          <w:rFonts w:ascii="Arial" w:hAnsi="Arial" w:cs="Arial"/>
          <w:sz w:val="22"/>
          <w:szCs w:val="22"/>
        </w:rPr>
        <w:t xml:space="preserve">stnanci školy absolvovali </w:t>
      </w:r>
      <w:r w:rsidR="00FC0C0E" w:rsidRPr="00FC0C0E">
        <w:rPr>
          <w:rFonts w:ascii="Arial" w:hAnsi="Arial" w:cs="Arial"/>
          <w:sz w:val="22"/>
          <w:szCs w:val="22"/>
        </w:rPr>
        <w:t>29</w:t>
      </w:r>
      <w:r w:rsidR="00786AAC" w:rsidRPr="00FC0C0E">
        <w:rPr>
          <w:rFonts w:ascii="Arial" w:hAnsi="Arial" w:cs="Arial"/>
          <w:sz w:val="22"/>
          <w:szCs w:val="22"/>
        </w:rPr>
        <w:t>. 8. 20</w:t>
      </w:r>
      <w:r w:rsidR="00D37358" w:rsidRPr="00FC0C0E">
        <w:rPr>
          <w:rFonts w:ascii="Arial" w:hAnsi="Arial" w:cs="Arial"/>
          <w:sz w:val="22"/>
          <w:szCs w:val="22"/>
        </w:rPr>
        <w:t>22</w:t>
      </w:r>
      <w:r w:rsidR="00C36917" w:rsidRPr="00080987">
        <w:rPr>
          <w:rFonts w:ascii="Arial" w:hAnsi="Arial" w:cs="Arial"/>
          <w:sz w:val="22"/>
          <w:szCs w:val="22"/>
        </w:rPr>
        <w:t xml:space="preserve"> periodické školení</w:t>
      </w:r>
      <w:r w:rsidRPr="00080987">
        <w:rPr>
          <w:rFonts w:ascii="Arial" w:hAnsi="Arial" w:cs="Arial"/>
          <w:sz w:val="22"/>
          <w:szCs w:val="22"/>
        </w:rPr>
        <w:t xml:space="preserve"> BOZP a PO, OZ</w:t>
      </w:r>
      <w:r w:rsidR="005C06FE" w:rsidRPr="00080987">
        <w:rPr>
          <w:rFonts w:ascii="Arial" w:hAnsi="Arial" w:cs="Arial"/>
          <w:sz w:val="22"/>
          <w:szCs w:val="22"/>
        </w:rPr>
        <w:t>O (osoba odborně způsobi</w:t>
      </w:r>
      <w:r w:rsidR="00FC0C0E">
        <w:rPr>
          <w:rFonts w:ascii="Arial" w:hAnsi="Arial" w:cs="Arial"/>
          <w:sz w:val="22"/>
          <w:szCs w:val="22"/>
        </w:rPr>
        <w:t>lá) Ing. Vizinová</w:t>
      </w:r>
      <w:r w:rsidRPr="00080987">
        <w:rPr>
          <w:rFonts w:ascii="Arial" w:hAnsi="Arial" w:cs="Arial"/>
          <w:sz w:val="22"/>
          <w:szCs w:val="22"/>
        </w:rPr>
        <w:t>. Př</w:t>
      </w:r>
      <w:r w:rsidR="005E158B" w:rsidRPr="00080987">
        <w:rPr>
          <w:rFonts w:ascii="Arial" w:hAnsi="Arial" w:cs="Arial"/>
          <w:sz w:val="22"/>
          <w:szCs w:val="22"/>
        </w:rPr>
        <w:t xml:space="preserve">ezkoušení proběhlo formou testu. </w:t>
      </w:r>
      <w:r w:rsidR="00B940B0" w:rsidRPr="00080987">
        <w:rPr>
          <w:rFonts w:ascii="Arial" w:hAnsi="Arial" w:cs="Arial"/>
          <w:sz w:val="22"/>
          <w:szCs w:val="22"/>
        </w:rPr>
        <w:t xml:space="preserve">Obsahy </w:t>
      </w:r>
      <w:r w:rsidRPr="00080987">
        <w:rPr>
          <w:rFonts w:ascii="Arial" w:hAnsi="Arial" w:cs="Arial"/>
          <w:sz w:val="22"/>
          <w:szCs w:val="22"/>
        </w:rPr>
        <w:t>témat</w:t>
      </w:r>
      <w:r w:rsidRPr="006E6C5A">
        <w:rPr>
          <w:rFonts w:ascii="Arial" w:hAnsi="Arial" w:cs="Arial"/>
          <w:sz w:val="22"/>
          <w:szCs w:val="22"/>
        </w:rPr>
        <w:t xml:space="preserve"> školení</w:t>
      </w:r>
      <w:r w:rsidR="004853BB" w:rsidRPr="006E6C5A">
        <w:rPr>
          <w:rFonts w:ascii="Arial" w:hAnsi="Arial" w:cs="Arial"/>
          <w:sz w:val="22"/>
          <w:szCs w:val="22"/>
        </w:rPr>
        <w:t xml:space="preserve"> </w:t>
      </w:r>
      <w:r w:rsidR="00AA362E" w:rsidRPr="006E6C5A">
        <w:rPr>
          <w:rFonts w:ascii="Arial" w:hAnsi="Arial" w:cs="Arial"/>
          <w:sz w:val="22"/>
          <w:szCs w:val="22"/>
        </w:rPr>
        <w:t>viz dokumentace</w:t>
      </w:r>
      <w:r w:rsidRPr="006E6C5A">
        <w:rPr>
          <w:rFonts w:ascii="Arial" w:hAnsi="Arial" w:cs="Arial"/>
          <w:sz w:val="22"/>
          <w:szCs w:val="22"/>
        </w:rPr>
        <w:t xml:space="preserve"> BOZP a PO. Na obou pracovištích probíhají pravidelně v 3-4 měsíčních intervale</w:t>
      </w:r>
      <w:r w:rsidR="00FC0C0E">
        <w:rPr>
          <w:rFonts w:ascii="Arial" w:hAnsi="Arial" w:cs="Arial"/>
          <w:sz w:val="22"/>
          <w:szCs w:val="22"/>
        </w:rPr>
        <w:t>ch kontroly BOZP a PO. 1.února</w:t>
      </w:r>
      <w:r w:rsidR="00D37358">
        <w:rPr>
          <w:rFonts w:ascii="Arial" w:hAnsi="Arial" w:cs="Arial"/>
          <w:sz w:val="22"/>
          <w:szCs w:val="22"/>
        </w:rPr>
        <w:t xml:space="preserve"> </w:t>
      </w:r>
      <w:r w:rsidR="00D37358" w:rsidRPr="00FC0C0E">
        <w:rPr>
          <w:rFonts w:ascii="Arial" w:hAnsi="Arial" w:cs="Arial"/>
          <w:sz w:val="22"/>
          <w:szCs w:val="22"/>
        </w:rPr>
        <w:t>2023</w:t>
      </w:r>
      <w:r w:rsidRPr="006E6C5A">
        <w:rPr>
          <w:rFonts w:ascii="Arial" w:hAnsi="Arial" w:cs="Arial"/>
          <w:i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se usk</w:t>
      </w:r>
      <w:r w:rsidR="00F5799C" w:rsidRPr="006E6C5A">
        <w:rPr>
          <w:rFonts w:ascii="Arial" w:hAnsi="Arial" w:cs="Arial"/>
          <w:sz w:val="22"/>
          <w:szCs w:val="22"/>
        </w:rPr>
        <w:t xml:space="preserve">utečnila zevrubná </w:t>
      </w:r>
      <w:r w:rsidR="00A13E21" w:rsidRPr="006E6C5A">
        <w:rPr>
          <w:rFonts w:ascii="Arial" w:hAnsi="Arial" w:cs="Arial"/>
          <w:sz w:val="22"/>
          <w:szCs w:val="22"/>
        </w:rPr>
        <w:t xml:space="preserve">kontrola </w:t>
      </w:r>
      <w:r w:rsidR="00F5799C" w:rsidRPr="006E6C5A">
        <w:rPr>
          <w:rFonts w:ascii="Arial" w:hAnsi="Arial" w:cs="Arial"/>
          <w:sz w:val="22"/>
          <w:szCs w:val="22"/>
        </w:rPr>
        <w:t>všech pracovišť BOZP</w:t>
      </w:r>
      <w:r w:rsidR="00DC64C4" w:rsidRPr="006E6C5A">
        <w:rPr>
          <w:rFonts w:ascii="Arial" w:hAnsi="Arial" w:cs="Arial"/>
          <w:sz w:val="22"/>
          <w:szCs w:val="22"/>
        </w:rPr>
        <w:t xml:space="preserve"> </w:t>
      </w:r>
      <w:r w:rsidR="00F5799C" w:rsidRPr="006E6C5A">
        <w:rPr>
          <w:rFonts w:ascii="Arial" w:hAnsi="Arial" w:cs="Arial"/>
          <w:sz w:val="22"/>
          <w:szCs w:val="22"/>
        </w:rPr>
        <w:t xml:space="preserve">a </w:t>
      </w:r>
      <w:r w:rsidR="009B6863" w:rsidRPr="006E6C5A">
        <w:rPr>
          <w:rFonts w:ascii="Arial" w:hAnsi="Arial" w:cs="Arial"/>
          <w:sz w:val="22"/>
          <w:szCs w:val="22"/>
        </w:rPr>
        <w:t>P</w:t>
      </w:r>
      <w:r w:rsidR="00F5799C" w:rsidRPr="006E6C5A">
        <w:rPr>
          <w:rFonts w:ascii="Arial" w:hAnsi="Arial" w:cs="Arial"/>
          <w:sz w:val="22"/>
          <w:szCs w:val="22"/>
        </w:rPr>
        <w:t xml:space="preserve">O </w:t>
      </w:r>
      <w:r w:rsidR="002F769F" w:rsidRPr="006E6C5A">
        <w:rPr>
          <w:rFonts w:ascii="Arial" w:hAnsi="Arial" w:cs="Arial"/>
          <w:sz w:val="22"/>
          <w:szCs w:val="22"/>
        </w:rPr>
        <w:t>OZO</w:t>
      </w:r>
      <w:r w:rsidR="00B53A7E" w:rsidRPr="006E6C5A">
        <w:rPr>
          <w:rFonts w:ascii="Arial" w:hAnsi="Arial" w:cs="Arial"/>
          <w:sz w:val="22"/>
          <w:szCs w:val="22"/>
        </w:rPr>
        <w:t xml:space="preserve"> </w:t>
      </w:r>
      <w:r w:rsidR="00354B07" w:rsidRPr="006E6C5A">
        <w:rPr>
          <w:rFonts w:ascii="Arial" w:hAnsi="Arial" w:cs="Arial"/>
          <w:sz w:val="22"/>
          <w:szCs w:val="22"/>
        </w:rPr>
        <w:t xml:space="preserve">Antonín </w:t>
      </w:r>
      <w:r w:rsidR="002F769F" w:rsidRPr="006E6C5A">
        <w:rPr>
          <w:rFonts w:ascii="Arial" w:hAnsi="Arial" w:cs="Arial"/>
          <w:sz w:val="22"/>
          <w:szCs w:val="22"/>
        </w:rPr>
        <w:t>Chládek</w:t>
      </w:r>
      <w:r w:rsidR="00AA362E" w:rsidRPr="006E6C5A">
        <w:rPr>
          <w:rFonts w:ascii="Arial" w:hAnsi="Arial" w:cs="Arial"/>
          <w:sz w:val="22"/>
          <w:szCs w:val="22"/>
        </w:rPr>
        <w:t xml:space="preserve"> </w:t>
      </w:r>
      <w:r w:rsidR="00F5799C" w:rsidRPr="006E6C5A">
        <w:rPr>
          <w:rFonts w:ascii="Arial" w:hAnsi="Arial" w:cs="Arial"/>
          <w:sz w:val="22"/>
          <w:szCs w:val="22"/>
        </w:rPr>
        <w:t>(firma Chládek s.r.o.)</w:t>
      </w:r>
      <w:r w:rsidRPr="006E6C5A">
        <w:rPr>
          <w:rFonts w:ascii="Arial" w:hAnsi="Arial" w:cs="Arial"/>
          <w:sz w:val="22"/>
          <w:szCs w:val="22"/>
        </w:rPr>
        <w:t xml:space="preserve">. Výstup - dokumentace BOZP. Ředitel školy provedl </w:t>
      </w:r>
      <w:r w:rsidR="00FC11CE" w:rsidRPr="006E6C5A">
        <w:rPr>
          <w:rFonts w:ascii="Arial" w:hAnsi="Arial" w:cs="Arial"/>
          <w:sz w:val="22"/>
          <w:szCs w:val="22"/>
        </w:rPr>
        <w:t xml:space="preserve">v měsíci </w:t>
      </w:r>
      <w:r w:rsidR="00D37358">
        <w:rPr>
          <w:rFonts w:ascii="Arial" w:hAnsi="Arial" w:cs="Arial"/>
          <w:sz w:val="22"/>
          <w:szCs w:val="22"/>
        </w:rPr>
        <w:t>únoru  2023</w:t>
      </w:r>
      <w:r w:rsidR="00154E27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roční periodické vyhodnocení prevenci rizik na pracovišti, které doznalo vlivem měnících se objektivních příčin dílčích změn.</w:t>
      </w:r>
    </w:p>
    <w:p w:rsidR="00151E5D" w:rsidRPr="006E6C5A" w:rsidRDefault="00D37358" w:rsidP="00BC1095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="00151E5D" w:rsidRPr="006E6C5A">
        <w:rPr>
          <w:rFonts w:ascii="Arial" w:hAnsi="Arial" w:cs="Arial"/>
          <w:bCs/>
          <w:sz w:val="22"/>
          <w:szCs w:val="22"/>
        </w:rPr>
        <w:t>a koncích pololetí jsou kontrolovány expirační</w:t>
      </w:r>
      <w:r w:rsidR="00BD60DE">
        <w:rPr>
          <w:rFonts w:ascii="Arial" w:hAnsi="Arial" w:cs="Arial"/>
          <w:bCs/>
          <w:sz w:val="22"/>
          <w:szCs w:val="22"/>
        </w:rPr>
        <w:t xml:space="preserve"> lhůty ve školních lékárničkách (viz. zápisy).</w:t>
      </w:r>
      <w:r w:rsidR="00151E5D" w:rsidRPr="006E6C5A">
        <w:rPr>
          <w:rFonts w:ascii="Arial" w:hAnsi="Arial" w:cs="Arial"/>
          <w:bCs/>
          <w:sz w:val="22"/>
          <w:szCs w:val="22"/>
        </w:rPr>
        <w:t xml:space="preserve"> </w:t>
      </w:r>
    </w:p>
    <w:p w:rsidR="00401427" w:rsidRDefault="00401427" w:rsidP="00BC1095">
      <w:pPr>
        <w:pStyle w:val="Zpat"/>
        <w:jc w:val="both"/>
        <w:rPr>
          <w:rFonts w:ascii="Arial" w:hAnsi="Arial" w:cs="Arial"/>
        </w:rPr>
      </w:pPr>
    </w:p>
    <w:p w:rsidR="005A057F" w:rsidRDefault="005A057F" w:rsidP="00BC1095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BC1095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8.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ÚDAJE O PŘIJÍMÁNÍ ŽÁKŮ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080987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Přijímací zkoušky</w:t>
      </w:r>
    </w:p>
    <w:p w:rsidR="00151E5D" w:rsidRPr="00080987" w:rsidRDefault="00151E5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 xml:space="preserve">Přijímání ke studiu ve školním roce </w:t>
      </w:r>
      <w:r w:rsidR="007E1012">
        <w:rPr>
          <w:rFonts w:ascii="Arial" w:hAnsi="Arial" w:cs="Arial"/>
          <w:sz w:val="22"/>
          <w:szCs w:val="22"/>
        </w:rPr>
        <w:t>2022</w:t>
      </w:r>
      <w:r w:rsidR="00103A76" w:rsidRPr="00080987">
        <w:rPr>
          <w:rFonts w:ascii="Arial" w:hAnsi="Arial" w:cs="Arial"/>
          <w:sz w:val="22"/>
          <w:szCs w:val="22"/>
        </w:rPr>
        <w:t>/</w:t>
      </w:r>
      <w:r w:rsidR="007E1012">
        <w:rPr>
          <w:rFonts w:ascii="Arial" w:hAnsi="Arial" w:cs="Arial"/>
          <w:sz w:val="22"/>
          <w:szCs w:val="22"/>
        </w:rPr>
        <w:t>2023</w:t>
      </w:r>
      <w:r w:rsidRPr="00080987">
        <w:rPr>
          <w:rFonts w:ascii="Arial" w:hAnsi="Arial" w:cs="Arial"/>
          <w:sz w:val="22"/>
          <w:szCs w:val="22"/>
        </w:rPr>
        <w:t xml:space="preserve">. </w:t>
      </w:r>
    </w:p>
    <w:p w:rsidR="00151E5D" w:rsidRPr="00080987" w:rsidRDefault="00BD60DE" w:rsidP="00BC10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Kapacita oborů a </w:t>
      </w:r>
      <w:r w:rsidR="00151E5D" w:rsidRPr="00080987">
        <w:rPr>
          <w:rFonts w:ascii="Arial" w:hAnsi="Arial" w:cs="Arial"/>
          <w:sz w:val="22"/>
          <w:szCs w:val="22"/>
        </w:rPr>
        <w:t>zájem veřejnosti o umělecké vzdělávání i díky populačně silným ročníkům, které na</w:t>
      </w:r>
      <w:r w:rsidR="009E481B" w:rsidRPr="00080987">
        <w:rPr>
          <w:rFonts w:ascii="Arial" w:hAnsi="Arial" w:cs="Arial"/>
          <w:sz w:val="22"/>
          <w:szCs w:val="22"/>
        </w:rPr>
        <w:t>stupují k základnímu vzdělávání</w:t>
      </w:r>
      <w:r w:rsidR="00AF68BB" w:rsidRPr="00080987">
        <w:rPr>
          <w:rFonts w:ascii="Arial" w:hAnsi="Arial" w:cs="Arial"/>
          <w:sz w:val="22"/>
          <w:szCs w:val="22"/>
        </w:rPr>
        <w:t>, nám umožnily</w:t>
      </w:r>
      <w:r w:rsidR="005E41BB" w:rsidRPr="00080987">
        <w:rPr>
          <w:rFonts w:ascii="Arial" w:hAnsi="Arial" w:cs="Arial"/>
          <w:sz w:val="22"/>
          <w:szCs w:val="22"/>
        </w:rPr>
        <w:t xml:space="preserve"> </w:t>
      </w:r>
      <w:r w:rsidR="00036379">
        <w:rPr>
          <w:rFonts w:ascii="Arial" w:hAnsi="Arial" w:cs="Arial"/>
          <w:sz w:val="22"/>
          <w:szCs w:val="22"/>
        </w:rPr>
        <w:t xml:space="preserve">na základě </w:t>
      </w:r>
      <w:r w:rsidR="006B04EE">
        <w:rPr>
          <w:rFonts w:ascii="Arial" w:hAnsi="Arial" w:cs="Arial"/>
          <w:sz w:val="22"/>
          <w:szCs w:val="22"/>
        </w:rPr>
        <w:t xml:space="preserve">výsledků </w:t>
      </w:r>
      <w:r w:rsidR="00036379">
        <w:rPr>
          <w:rFonts w:ascii="Arial" w:hAnsi="Arial" w:cs="Arial"/>
          <w:sz w:val="22"/>
          <w:szCs w:val="22"/>
        </w:rPr>
        <w:t xml:space="preserve">talentových a přijímacích zkoušek </w:t>
      </w:r>
      <w:r w:rsidR="007030B8" w:rsidRPr="00080987">
        <w:rPr>
          <w:rFonts w:ascii="Arial" w:hAnsi="Arial" w:cs="Arial"/>
          <w:sz w:val="22"/>
          <w:szCs w:val="22"/>
        </w:rPr>
        <w:t>celkem přijmout ke studiu</w:t>
      </w:r>
      <w:r w:rsidR="0006050E" w:rsidRPr="00080987">
        <w:rPr>
          <w:rFonts w:ascii="Arial" w:hAnsi="Arial" w:cs="Arial"/>
          <w:sz w:val="22"/>
          <w:szCs w:val="22"/>
        </w:rPr>
        <w:t xml:space="preserve"> </w:t>
      </w:r>
      <w:r w:rsidR="005278CF">
        <w:rPr>
          <w:rFonts w:ascii="Arial" w:hAnsi="Arial" w:cs="Arial"/>
          <w:b/>
          <w:sz w:val="22"/>
          <w:szCs w:val="22"/>
        </w:rPr>
        <w:t>91</w:t>
      </w:r>
      <w:r w:rsidR="00225116" w:rsidRPr="00080987">
        <w:rPr>
          <w:rFonts w:ascii="Arial" w:hAnsi="Arial" w:cs="Arial"/>
          <w:b/>
          <w:sz w:val="22"/>
          <w:szCs w:val="22"/>
        </w:rPr>
        <w:t xml:space="preserve"> </w:t>
      </w:r>
      <w:r w:rsidR="009401BE" w:rsidRPr="00080987">
        <w:rPr>
          <w:rFonts w:ascii="Arial" w:hAnsi="Arial" w:cs="Arial"/>
          <w:sz w:val="22"/>
          <w:szCs w:val="22"/>
        </w:rPr>
        <w:t>nových žáků</w:t>
      </w:r>
      <w:r w:rsidR="005278CF">
        <w:rPr>
          <w:rFonts w:ascii="Arial" w:hAnsi="Arial" w:cs="Arial"/>
          <w:sz w:val="22"/>
          <w:szCs w:val="22"/>
        </w:rPr>
        <w:t xml:space="preserve"> (z toho 56</w:t>
      </w:r>
      <w:r w:rsidR="00225116" w:rsidRPr="00080987">
        <w:rPr>
          <w:rFonts w:ascii="Arial" w:hAnsi="Arial" w:cs="Arial"/>
          <w:sz w:val="22"/>
          <w:szCs w:val="22"/>
        </w:rPr>
        <w:t xml:space="preserve"> </w:t>
      </w:r>
      <w:r w:rsidR="000237C5" w:rsidRPr="00080987">
        <w:rPr>
          <w:rFonts w:ascii="Arial" w:hAnsi="Arial" w:cs="Arial"/>
          <w:sz w:val="22"/>
          <w:szCs w:val="22"/>
        </w:rPr>
        <w:t xml:space="preserve"> dívek)</w:t>
      </w:r>
      <w:r w:rsidR="009401BE" w:rsidRPr="00080987">
        <w:rPr>
          <w:rFonts w:ascii="Arial" w:hAnsi="Arial" w:cs="Arial"/>
          <w:sz w:val="22"/>
          <w:szCs w:val="22"/>
        </w:rPr>
        <w:t xml:space="preserve">. </w:t>
      </w:r>
    </w:p>
    <w:p w:rsidR="005E41BB" w:rsidRPr="00080987" w:rsidRDefault="005E41BB" w:rsidP="00BC109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9"/>
        <w:gridCol w:w="952"/>
        <w:gridCol w:w="1156"/>
        <w:gridCol w:w="1054"/>
        <w:gridCol w:w="1155"/>
        <w:gridCol w:w="1696"/>
      </w:tblGrid>
      <w:tr w:rsidR="00151E5D" w:rsidRPr="00080987" w:rsidTr="00302ABC">
        <w:trPr>
          <w:trHeight w:val="452"/>
        </w:trPr>
        <w:tc>
          <w:tcPr>
            <w:tcW w:w="3059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080987" w:rsidRDefault="00151E5D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b/>
                <w:bCs/>
                <w:sz w:val="22"/>
                <w:szCs w:val="22"/>
              </w:rPr>
              <w:t>Celkem</w:t>
            </w:r>
          </w:p>
        </w:tc>
        <w:tc>
          <w:tcPr>
            <w:tcW w:w="506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OBORY</w:t>
            </w:r>
          </w:p>
        </w:tc>
      </w:tr>
      <w:tr w:rsidR="00151E5D" w:rsidRPr="00080987" w:rsidTr="00302ABC">
        <w:trPr>
          <w:trHeight w:hRule="exact" w:val="534"/>
        </w:trPr>
        <w:tc>
          <w:tcPr>
            <w:tcW w:w="3059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Hudební</w:t>
            </w:r>
          </w:p>
        </w:tc>
        <w:tc>
          <w:tcPr>
            <w:tcW w:w="105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115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Taneční</w:t>
            </w:r>
          </w:p>
        </w:tc>
        <w:tc>
          <w:tcPr>
            <w:tcW w:w="16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Literárně dramatický</w:t>
            </w:r>
          </w:p>
        </w:tc>
      </w:tr>
      <w:tr w:rsidR="00151E5D" w:rsidRPr="00080987" w:rsidTr="00302ABC">
        <w:trPr>
          <w:trHeight w:hRule="exact" w:val="514"/>
        </w:trPr>
        <w:tc>
          <w:tcPr>
            <w:tcW w:w="30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F9763C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Noví žáci školního roku 2022/2023</w:t>
            </w:r>
          </w:p>
        </w:tc>
        <w:tc>
          <w:tcPr>
            <w:tcW w:w="95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F379F" w:rsidP="00BC109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91</w:t>
            </w:r>
          </w:p>
        </w:tc>
        <w:tc>
          <w:tcPr>
            <w:tcW w:w="11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F379F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105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F9763C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5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F9763C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6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F379F" w:rsidP="00BC10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</w:tr>
    </w:tbl>
    <w:p w:rsidR="00302ABC" w:rsidRDefault="00302ABC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302ABC" w:rsidRDefault="00302ABC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6735EE" w:rsidRDefault="006735EE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6735EE" w:rsidRDefault="006735EE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6735EE" w:rsidRDefault="006735EE" w:rsidP="00BC1095">
      <w:pPr>
        <w:pStyle w:val="Zpat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9.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VÝCHOVA A VZDĚLÁVÁNÍ ŽÁKŮ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4B1241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Školní vzdělávací program</w:t>
      </w:r>
    </w:p>
    <w:p w:rsidR="00151E5D" w:rsidRPr="006E6C5A" w:rsidRDefault="00151E5D" w:rsidP="00BC1095">
      <w:pPr>
        <w:tabs>
          <w:tab w:val="left" w:pos="0"/>
          <w:tab w:val="left" w:pos="540"/>
        </w:tabs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B71BE0" w:rsidRDefault="00151E5D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Výuka probí</w:t>
      </w:r>
      <w:r w:rsidR="007259C0" w:rsidRPr="006E6C5A">
        <w:rPr>
          <w:rFonts w:ascii="Arial" w:hAnsi="Arial" w:cs="Arial"/>
          <w:sz w:val="22"/>
          <w:szCs w:val="22"/>
        </w:rPr>
        <w:t>hala ve všech</w:t>
      </w:r>
      <w:r w:rsidR="00D808A2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ročnících I. a II. stupně základního studia všech</w:t>
      </w:r>
      <w:r w:rsidR="00145475" w:rsidRPr="006E6C5A">
        <w:rPr>
          <w:rFonts w:ascii="Arial" w:hAnsi="Arial" w:cs="Arial"/>
          <w:sz w:val="22"/>
          <w:szCs w:val="22"/>
        </w:rPr>
        <w:t xml:space="preserve"> čtyř uměleckých oborů dle </w:t>
      </w:r>
      <w:r w:rsidRPr="006E6C5A">
        <w:rPr>
          <w:rFonts w:ascii="Arial" w:hAnsi="Arial" w:cs="Arial"/>
          <w:sz w:val="22"/>
          <w:szCs w:val="22"/>
        </w:rPr>
        <w:t xml:space="preserve">Školního vzdělávacího programu pro základní umělecké vzdělávání </w:t>
      </w:r>
    </w:p>
    <w:p w:rsidR="00B71BE0" w:rsidRDefault="00151E5D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Základní umělecké školy</w:t>
      </w:r>
      <w:r w:rsidR="00B71BE0">
        <w:rPr>
          <w:rFonts w:ascii="Arial" w:hAnsi="Arial" w:cs="Arial"/>
          <w:sz w:val="22"/>
          <w:szCs w:val="22"/>
        </w:rPr>
        <w:t xml:space="preserve"> Ořechov</w:t>
      </w:r>
      <w:r w:rsidR="00D86EC1" w:rsidRPr="006E6C5A">
        <w:rPr>
          <w:rFonts w:ascii="Arial" w:hAnsi="Arial" w:cs="Arial"/>
          <w:sz w:val="22"/>
          <w:szCs w:val="22"/>
        </w:rPr>
        <w:t xml:space="preserve">, </w:t>
      </w:r>
      <w:r w:rsidR="008316D8" w:rsidRPr="006E6C5A">
        <w:rPr>
          <w:rFonts w:ascii="Arial" w:hAnsi="Arial" w:cs="Arial"/>
          <w:noProof/>
        </w:rPr>
        <w:drawing>
          <wp:anchor distT="0" distB="0" distL="114300" distR="114300" simplePos="0" relativeHeight="251677184" behindDoc="0" locked="1" layoutInCell="1" allowOverlap="0" wp14:anchorId="2BFCB031" wp14:editId="180007F1">
            <wp:simplePos x="0" y="0"/>
            <wp:positionH relativeFrom="column">
              <wp:posOffset>6652895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EC1" w:rsidRPr="006E6C5A">
        <w:rPr>
          <w:rFonts w:ascii="Arial" w:hAnsi="Arial" w:cs="Arial"/>
          <w:sz w:val="22"/>
          <w:szCs w:val="22"/>
        </w:rPr>
        <w:t>příspěvková organizace</w:t>
      </w:r>
      <w:r w:rsidRPr="006E6C5A">
        <w:rPr>
          <w:rFonts w:ascii="Arial" w:hAnsi="Arial" w:cs="Arial"/>
          <w:sz w:val="22"/>
          <w:szCs w:val="22"/>
        </w:rPr>
        <w:t xml:space="preserve"> s motivačním názvem </w:t>
      </w:r>
    </w:p>
    <w:p w:rsidR="00B71BE0" w:rsidRDefault="00151E5D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„Škola hrou, tancem, malbou a přednesem“ (dále je</w:t>
      </w:r>
      <w:r w:rsidR="007D2A05" w:rsidRPr="006E6C5A">
        <w:rPr>
          <w:rFonts w:ascii="Arial" w:hAnsi="Arial" w:cs="Arial"/>
          <w:sz w:val="22"/>
          <w:szCs w:val="22"/>
        </w:rPr>
        <w:t xml:space="preserve">n ŠVP), </w:t>
      </w:r>
    </w:p>
    <w:p w:rsidR="00B71BE0" w:rsidRDefault="007D2A05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E6C5A">
        <w:rPr>
          <w:rFonts w:ascii="Arial" w:hAnsi="Arial" w:cs="Arial"/>
          <w:sz w:val="22"/>
          <w:szCs w:val="22"/>
        </w:rPr>
        <w:t xml:space="preserve">s platností od </w:t>
      </w:r>
      <w:r w:rsidRPr="006E6C5A">
        <w:rPr>
          <w:rFonts w:ascii="Arial" w:hAnsi="Arial" w:cs="Arial"/>
          <w:b/>
          <w:sz w:val="22"/>
          <w:szCs w:val="22"/>
          <w:u w:val="single"/>
        </w:rPr>
        <w:t>1.</w:t>
      </w:r>
      <w:r w:rsidR="00942208" w:rsidRPr="006E6C5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6E6C5A">
        <w:rPr>
          <w:rFonts w:ascii="Arial" w:hAnsi="Arial" w:cs="Arial"/>
          <w:b/>
          <w:sz w:val="22"/>
          <w:szCs w:val="22"/>
          <w:u w:val="single"/>
        </w:rPr>
        <w:t>9. 2012</w:t>
      </w:r>
      <w:r w:rsidR="00467AE1" w:rsidRPr="006E6C5A">
        <w:rPr>
          <w:rFonts w:ascii="Arial" w:hAnsi="Arial" w:cs="Arial"/>
          <w:sz w:val="22"/>
          <w:szCs w:val="22"/>
        </w:rPr>
        <w:t>, který má od</w:t>
      </w:r>
      <w:r w:rsidR="00B05611" w:rsidRPr="006E6C5A">
        <w:rPr>
          <w:rFonts w:ascii="Arial" w:hAnsi="Arial" w:cs="Arial"/>
          <w:sz w:val="22"/>
          <w:szCs w:val="22"/>
        </w:rPr>
        <w:t xml:space="preserve"> </w:t>
      </w:r>
      <w:r w:rsidR="00B05611" w:rsidRPr="006E6C5A">
        <w:rPr>
          <w:rFonts w:ascii="Arial" w:hAnsi="Arial" w:cs="Arial"/>
          <w:b/>
          <w:sz w:val="22"/>
          <w:szCs w:val="22"/>
        </w:rPr>
        <w:t>1</w:t>
      </w:r>
      <w:r w:rsidR="00545052">
        <w:rPr>
          <w:rFonts w:ascii="Arial" w:hAnsi="Arial" w:cs="Arial"/>
          <w:b/>
          <w:sz w:val="22"/>
          <w:szCs w:val="22"/>
          <w:u w:val="single"/>
        </w:rPr>
        <w:t>. 9. 2022</w:t>
      </w:r>
      <w:r w:rsidR="00145475" w:rsidRPr="006E6C5A">
        <w:rPr>
          <w:rFonts w:ascii="Arial" w:hAnsi="Arial" w:cs="Arial"/>
          <w:sz w:val="22"/>
          <w:szCs w:val="22"/>
          <w:u w:val="single"/>
        </w:rPr>
        <w:t xml:space="preserve"> </w:t>
      </w:r>
      <w:r w:rsidRPr="006E6C5A">
        <w:rPr>
          <w:rFonts w:ascii="Arial" w:hAnsi="Arial" w:cs="Arial"/>
          <w:b/>
          <w:sz w:val="22"/>
          <w:szCs w:val="22"/>
          <w:u w:val="single"/>
        </w:rPr>
        <w:t>V</w:t>
      </w:r>
      <w:r w:rsidR="00B05611" w:rsidRPr="006E6C5A">
        <w:rPr>
          <w:rFonts w:ascii="Arial" w:hAnsi="Arial" w:cs="Arial"/>
          <w:b/>
          <w:sz w:val="22"/>
          <w:szCs w:val="22"/>
          <w:u w:val="single"/>
        </w:rPr>
        <w:t>I</w:t>
      </w:r>
      <w:r w:rsidR="00545052">
        <w:rPr>
          <w:rFonts w:ascii="Arial" w:hAnsi="Arial" w:cs="Arial"/>
          <w:b/>
          <w:sz w:val="22"/>
          <w:szCs w:val="22"/>
          <w:u w:val="single"/>
        </w:rPr>
        <w:t>I</w:t>
      </w:r>
      <w:r w:rsidR="00B71BE0">
        <w:rPr>
          <w:rFonts w:ascii="Arial" w:hAnsi="Arial" w:cs="Arial"/>
          <w:b/>
          <w:sz w:val="22"/>
          <w:szCs w:val="22"/>
          <w:u w:val="single"/>
        </w:rPr>
        <w:t>. vydání.</w:t>
      </w:r>
    </w:p>
    <w:p w:rsidR="00B71BE0" w:rsidRDefault="00B71BE0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D4454" w:rsidRDefault="00B71BE0" w:rsidP="00BC1095">
      <w:pPr>
        <w:tabs>
          <w:tab w:val="left" w:pos="0"/>
          <w:tab w:val="left" w:pos="540"/>
        </w:tabs>
        <w:jc w:val="both"/>
        <w:rPr>
          <w:rFonts w:ascii="Arial" w:eastAsia="Trebuchet MS" w:hAnsi="Arial" w:cs="Arial"/>
          <w:sz w:val="22"/>
          <w:szCs w:val="22"/>
        </w:rPr>
      </w:pPr>
      <w:r w:rsidRPr="00B71BE0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 jeho dalším vydání j</w:t>
      </w:r>
      <w:r w:rsidR="00E912C1">
        <w:rPr>
          <w:rFonts w:ascii="Arial" w:hAnsi="Arial" w:cs="Arial"/>
          <w:sz w:val="22"/>
          <w:szCs w:val="22"/>
        </w:rPr>
        <w:t xml:space="preserve">sou </w:t>
      </w:r>
      <w:r>
        <w:rPr>
          <w:rFonts w:ascii="Arial" w:hAnsi="Arial" w:cs="Arial"/>
          <w:sz w:val="22"/>
          <w:szCs w:val="22"/>
        </w:rPr>
        <w:t xml:space="preserve">zásadně </w:t>
      </w:r>
      <w:r w:rsidR="00F057C5">
        <w:rPr>
          <w:rFonts w:ascii="Arial" w:hAnsi="Arial" w:cs="Arial"/>
          <w:sz w:val="22"/>
          <w:szCs w:val="22"/>
        </w:rPr>
        <w:t xml:space="preserve">upraveny kapitoly Zaměření a </w:t>
      </w:r>
      <w:r w:rsidR="00E912C1">
        <w:rPr>
          <w:rFonts w:ascii="Arial" w:hAnsi="Arial" w:cs="Arial"/>
          <w:sz w:val="22"/>
          <w:szCs w:val="22"/>
        </w:rPr>
        <w:t xml:space="preserve"> </w:t>
      </w:r>
      <w:r w:rsidR="00F057C5">
        <w:rPr>
          <w:rFonts w:ascii="Arial" w:hAnsi="Arial" w:cs="Arial"/>
          <w:sz w:val="22"/>
          <w:szCs w:val="22"/>
        </w:rPr>
        <w:t xml:space="preserve">vize školy a </w:t>
      </w:r>
      <w:r w:rsidR="00E912C1">
        <w:rPr>
          <w:rFonts w:ascii="Arial" w:hAnsi="Arial" w:cs="Arial"/>
          <w:sz w:val="22"/>
          <w:szCs w:val="22"/>
        </w:rPr>
        <w:t xml:space="preserve">nově definovány výchovné a vzdělávací strategie. </w:t>
      </w:r>
      <w:r w:rsidR="00151E5D" w:rsidRPr="006E6C5A">
        <w:rPr>
          <w:rFonts w:ascii="Arial" w:eastAsia="Trebuchet MS" w:hAnsi="Arial" w:cs="Arial"/>
          <w:sz w:val="22"/>
          <w:szCs w:val="22"/>
        </w:rPr>
        <w:t xml:space="preserve"> </w:t>
      </w:r>
    </w:p>
    <w:p w:rsidR="00E5736F" w:rsidRPr="006E6C5A" w:rsidRDefault="00151E5D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eastAsia="Calibri" w:hAnsi="Arial" w:cs="Arial"/>
          <w:sz w:val="22"/>
          <w:szCs w:val="22"/>
        </w:rPr>
        <w:tab/>
      </w:r>
    </w:p>
    <w:p w:rsidR="00AD4454" w:rsidRDefault="00AD4454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  <w:r>
        <w:rPr>
          <w:rFonts w:ascii="Arial" w:hAnsi="Arial" w:cs="Arial"/>
          <w:b/>
          <w:sz w:val="22"/>
          <w:szCs w:val="22"/>
          <w:lang w:val="cs-CZ"/>
        </w:rPr>
        <w:t>Zaměření školy:</w:t>
      </w:r>
    </w:p>
    <w:p w:rsidR="00AD4454" w:rsidRPr="00AD4454" w:rsidRDefault="00AD4454" w:rsidP="007155F4">
      <w:pPr>
        <w:jc w:val="center"/>
        <w:rPr>
          <w:rFonts w:ascii="Arial" w:hAnsi="Arial" w:cs="Arial"/>
          <w:sz w:val="22"/>
          <w:szCs w:val="22"/>
        </w:rPr>
      </w:pPr>
    </w:p>
    <w:p w:rsidR="00AD4454" w:rsidRPr="00AD4454" w:rsidRDefault="00AD4454" w:rsidP="00BC1095">
      <w:pPr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>Našim žákům nabízíme:</w:t>
      </w:r>
    </w:p>
    <w:p w:rsidR="00AD4454" w:rsidRPr="00AD4454" w:rsidRDefault="00AD4454" w:rsidP="00BC1095">
      <w:pPr>
        <w:jc w:val="both"/>
        <w:rPr>
          <w:rFonts w:ascii="Arial" w:hAnsi="Arial" w:cs="Arial"/>
          <w:sz w:val="22"/>
          <w:szCs w:val="22"/>
        </w:rPr>
      </w:pPr>
    </w:p>
    <w:p w:rsidR="00AD4454" w:rsidRPr="00AD4454" w:rsidRDefault="00AD4454" w:rsidP="00BC1095">
      <w:pPr>
        <w:numPr>
          <w:ilvl w:val="0"/>
          <w:numId w:val="26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 xml:space="preserve">možnost studia v širokém výběru studijních zaměření </w:t>
      </w:r>
    </w:p>
    <w:p w:rsidR="00AD4454" w:rsidRPr="00AD4454" w:rsidRDefault="00AD4454" w:rsidP="00BC1095">
      <w:pPr>
        <w:numPr>
          <w:ilvl w:val="0"/>
          <w:numId w:val="26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 xml:space="preserve">v hudebním oboru možnost poznávání a vzdělávání v různých hudebních stylech a žánrech od klasické, swingové, jazzové až po dechovou hudbu </w:t>
      </w:r>
    </w:p>
    <w:p w:rsidR="00AD4454" w:rsidRPr="00AD4454" w:rsidRDefault="00AD4454" w:rsidP="00BC1095">
      <w:pPr>
        <w:numPr>
          <w:ilvl w:val="0"/>
          <w:numId w:val="28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>zapojení do mnoha komorních a orchestrálních souborů školy a do pěveckého komorního sboru</w:t>
      </w:r>
    </w:p>
    <w:p w:rsidR="00AD4454" w:rsidRPr="00AD4454" w:rsidRDefault="00AD4454" w:rsidP="00BC1095">
      <w:pPr>
        <w:numPr>
          <w:ilvl w:val="0"/>
          <w:numId w:val="27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 xml:space="preserve">aktivní zapojení do společných, prokomponovaných vystoupení všech uměleckých oborů </w:t>
      </w:r>
    </w:p>
    <w:p w:rsidR="00AD4454" w:rsidRPr="00AD4454" w:rsidRDefault="00AD4454" w:rsidP="00BC1095">
      <w:pPr>
        <w:numPr>
          <w:ilvl w:val="0"/>
          <w:numId w:val="29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 w:cs="Arial"/>
          <w:sz w:val="22"/>
          <w:szCs w:val="22"/>
        </w:rPr>
        <w:t>v tanečním a literárně - dramatickém oboru rozvoj a kultivaci uměleckého projevu, navození emoční, pohybové a myšlenkové aktivity</w:t>
      </w:r>
    </w:p>
    <w:p w:rsidR="00AD4454" w:rsidRPr="00AD4454" w:rsidRDefault="00AD4454" w:rsidP="00BC1095">
      <w:pPr>
        <w:numPr>
          <w:ilvl w:val="0"/>
          <w:numId w:val="29"/>
        </w:numPr>
        <w:spacing w:after="200"/>
        <w:ind w:left="17" w:hanging="357"/>
        <w:jc w:val="both"/>
        <w:rPr>
          <w:rFonts w:ascii="Arial" w:hAnsi="Arial" w:cs="Arial"/>
          <w:sz w:val="22"/>
          <w:szCs w:val="22"/>
        </w:rPr>
      </w:pPr>
      <w:r w:rsidRPr="00AD4454">
        <w:rPr>
          <w:rFonts w:ascii="Arial" w:hAnsi="Arial"/>
          <w:sz w:val="22"/>
          <w:szCs w:val="22"/>
          <w:shd w:val="clear" w:color="auto" w:fill="FFFFFF"/>
        </w:rPr>
        <w:t xml:space="preserve">ve výtvarném oboru rozvíjení fantazie a kreativity, hledání  inspirace ve světě kolem nás – v přírodě, historii a společnosti, směřování  za poznáváním a sebepoznáváním </w:t>
      </w:r>
    </w:p>
    <w:p w:rsidR="00AD4454" w:rsidRDefault="00AD4454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AD4454" w:rsidRPr="00AD4454" w:rsidRDefault="00AD4454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520E18" w:rsidRPr="006E6C5A" w:rsidRDefault="00DB416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</w:t>
      </w:r>
      <w:r w:rsidR="00151E5D" w:rsidRPr="006E6C5A">
        <w:rPr>
          <w:rFonts w:ascii="Arial" w:hAnsi="Arial" w:cs="Arial"/>
          <w:b/>
          <w:sz w:val="22"/>
          <w:szCs w:val="22"/>
        </w:rPr>
        <w:t>vizí školy:</w:t>
      </w:r>
    </w:p>
    <w:p w:rsidR="00520E18" w:rsidRPr="003813BD" w:rsidRDefault="00520E18" w:rsidP="00BC1095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6F169F" w:rsidRPr="003813BD" w:rsidRDefault="006F169F" w:rsidP="00BC1095">
      <w:pPr>
        <w:numPr>
          <w:ilvl w:val="0"/>
          <w:numId w:val="19"/>
        </w:numPr>
        <w:spacing w:after="20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>být uznávanou, respektovanou vzdělávací a výchovnou institucí</w:t>
      </w:r>
    </w:p>
    <w:p w:rsidR="006F169F" w:rsidRPr="003813BD" w:rsidRDefault="006F169F" w:rsidP="00BC1095">
      <w:pPr>
        <w:numPr>
          <w:ilvl w:val="0"/>
          <w:numId w:val="19"/>
        </w:numPr>
        <w:spacing w:after="20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 xml:space="preserve">být školou, jejíž motto je „pestrost, řád a zábava“  </w:t>
      </w:r>
    </w:p>
    <w:p w:rsidR="006F169F" w:rsidRPr="003813BD" w:rsidRDefault="006F169F" w:rsidP="00BC1095">
      <w:pPr>
        <w:numPr>
          <w:ilvl w:val="0"/>
          <w:numId w:val="19"/>
        </w:numPr>
        <w:spacing w:after="20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>být školou kvalitních pedagogů, kteří se vzájemně respektují a spolupracují</w:t>
      </w:r>
    </w:p>
    <w:p w:rsidR="006F169F" w:rsidRPr="003813BD" w:rsidRDefault="006F169F" w:rsidP="00BC1095">
      <w:pPr>
        <w:numPr>
          <w:ilvl w:val="0"/>
          <w:numId w:val="19"/>
        </w:numPr>
        <w:spacing w:after="200"/>
        <w:ind w:left="0"/>
        <w:jc w:val="both"/>
        <w:rPr>
          <w:rFonts w:ascii="Arial" w:hAnsi="Arial" w:cs="Arial"/>
          <w:sz w:val="22"/>
          <w:szCs w:val="22"/>
        </w:rPr>
      </w:pPr>
      <w:r w:rsidRPr="003813BD">
        <w:rPr>
          <w:rFonts w:ascii="Arial" w:hAnsi="Arial" w:cs="Arial"/>
          <w:sz w:val="22"/>
          <w:szCs w:val="22"/>
        </w:rPr>
        <w:t>být školou, kde si žák prostřednictvím uměleckého projevu vytváří a rozvíjí lidské vlastnosti jako je vůle, vytrvalost, cílevědomost, kultivovanost v chování, učí se spolupracovat v kolektivu, naslouchat druhým, vnímat  je a respektovat a získává kladný vztah ke kulturním hodnotám</w:t>
      </w:r>
    </w:p>
    <w:p w:rsidR="006F169F" w:rsidRPr="003813BD" w:rsidRDefault="006F169F" w:rsidP="00BC1095">
      <w:pPr>
        <w:numPr>
          <w:ilvl w:val="0"/>
          <w:numId w:val="19"/>
        </w:numPr>
        <w:spacing w:after="20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>být školou otevřenou novým trendům</w:t>
      </w:r>
    </w:p>
    <w:p w:rsidR="00E5736F" w:rsidRDefault="00E5736F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C3278" w:rsidRDefault="007C327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C3278" w:rsidRDefault="007C327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C3278" w:rsidRDefault="007C327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7C3278" w:rsidRPr="003813BD" w:rsidRDefault="007C327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151E5D" w:rsidRDefault="003813BD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3813BD">
        <w:rPr>
          <w:rFonts w:ascii="Arial" w:hAnsi="Arial" w:cs="Arial"/>
          <w:b/>
          <w:bCs/>
          <w:sz w:val="22"/>
          <w:szCs w:val="22"/>
        </w:rPr>
        <w:lastRenderedPageBreak/>
        <w:t>V</w:t>
      </w:r>
      <w:r>
        <w:rPr>
          <w:rFonts w:ascii="Arial" w:hAnsi="Arial" w:cs="Arial"/>
          <w:b/>
          <w:bCs/>
          <w:sz w:val="22"/>
          <w:szCs w:val="22"/>
        </w:rPr>
        <w:t>ýchovné</w:t>
      </w:r>
      <w:r w:rsidR="00151E5D" w:rsidRPr="003813BD">
        <w:rPr>
          <w:rFonts w:ascii="Arial" w:hAnsi="Arial" w:cs="Arial"/>
          <w:b/>
          <w:bCs/>
          <w:sz w:val="22"/>
          <w:szCs w:val="22"/>
        </w:rPr>
        <w:t xml:space="preserve"> </w:t>
      </w:r>
      <w:r w:rsidR="00346A76">
        <w:rPr>
          <w:rFonts w:ascii="Arial" w:hAnsi="Arial" w:cs="Arial"/>
          <w:b/>
          <w:bCs/>
          <w:sz w:val="22"/>
          <w:szCs w:val="22"/>
        </w:rPr>
        <w:t>a vzdělávací</w:t>
      </w:r>
      <w:r>
        <w:rPr>
          <w:rFonts w:ascii="Arial" w:hAnsi="Arial" w:cs="Arial"/>
          <w:b/>
          <w:bCs/>
          <w:sz w:val="22"/>
          <w:szCs w:val="22"/>
        </w:rPr>
        <w:t xml:space="preserve"> strategie</w:t>
      </w:r>
      <w:r w:rsidR="00151E5D" w:rsidRPr="003813BD">
        <w:rPr>
          <w:rFonts w:ascii="Arial" w:hAnsi="Arial" w:cs="Arial"/>
          <w:b/>
          <w:bCs/>
          <w:sz w:val="22"/>
          <w:szCs w:val="22"/>
        </w:rPr>
        <w:t>:</w:t>
      </w:r>
    </w:p>
    <w:p w:rsidR="003813BD" w:rsidRPr="003813BD" w:rsidRDefault="003813BD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3813BD">
        <w:rPr>
          <w:rFonts w:ascii="Arial" w:hAnsi="Arial" w:cs="Arial"/>
          <w:b/>
          <w:sz w:val="22"/>
          <w:szCs w:val="22"/>
        </w:rPr>
        <w:t>Strategie pro kompetenci k umělecké komunikaci:</w:t>
      </w:r>
    </w:p>
    <w:p w:rsidR="003813BD" w:rsidRP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3813BD" w:rsidRPr="003813BD" w:rsidRDefault="003813BD" w:rsidP="00BC1095">
      <w:pPr>
        <w:numPr>
          <w:ilvl w:val="0"/>
          <w:numId w:val="22"/>
        </w:numPr>
        <w:shd w:val="clear" w:color="auto" w:fill="FFFFFF"/>
        <w:spacing w:after="200"/>
        <w:ind w:left="2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 xml:space="preserve">předáváme znalosti, dovednosti a zkušenosti, inspirujeme žáka vlastním uměleckým projevem </w:t>
      </w:r>
    </w:p>
    <w:p w:rsidR="003813BD" w:rsidRPr="003813BD" w:rsidRDefault="003813BD" w:rsidP="00BC1095">
      <w:pPr>
        <w:numPr>
          <w:ilvl w:val="0"/>
          <w:numId w:val="22"/>
        </w:numPr>
        <w:shd w:val="clear" w:color="auto" w:fill="FFFFFF"/>
        <w:spacing w:after="200"/>
        <w:ind w:left="20"/>
        <w:jc w:val="both"/>
        <w:rPr>
          <w:rFonts w:ascii="Arial" w:hAnsi="Arial" w:cs="Arial"/>
          <w:color w:val="000000"/>
          <w:sz w:val="22"/>
          <w:szCs w:val="22"/>
        </w:rPr>
      </w:pPr>
      <w:r w:rsidRPr="003813BD">
        <w:rPr>
          <w:rFonts w:ascii="Arial" w:hAnsi="Arial" w:cs="Arial"/>
          <w:color w:val="000000"/>
          <w:sz w:val="22"/>
          <w:szCs w:val="22"/>
        </w:rPr>
        <w:t>vedeme žáky k hledání a pochopení obsahu uměleckého díla</w:t>
      </w:r>
    </w:p>
    <w:p w:rsidR="003813BD" w:rsidRPr="00B21748" w:rsidRDefault="003813BD" w:rsidP="0047336B">
      <w:pPr>
        <w:pStyle w:val="Odstavecseseznamem"/>
        <w:numPr>
          <w:ilvl w:val="0"/>
          <w:numId w:val="22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color w:val="000000"/>
        </w:rPr>
      </w:pPr>
      <w:r w:rsidRPr="00B21748">
        <w:rPr>
          <w:rFonts w:ascii="Arial" w:hAnsi="Arial" w:cs="Arial"/>
          <w:color w:val="000000"/>
        </w:rPr>
        <w:t>vycházíme z přirozenosti, jedinečnosti a naturelu žáka a výběrem skladby, tématu nebo textu ho vedeme k samostatné aktivitě a pravidelnosti nácviku a touze po uměleckém sebevyjádření</w:t>
      </w:r>
    </w:p>
    <w:p w:rsid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3813BD">
        <w:rPr>
          <w:rFonts w:ascii="Arial" w:hAnsi="Arial" w:cs="Arial"/>
          <w:b/>
          <w:sz w:val="22"/>
          <w:szCs w:val="22"/>
        </w:rPr>
        <w:t>Strategie pro kompetenci osobnostně sociální:</w:t>
      </w:r>
    </w:p>
    <w:p w:rsidR="003813BD" w:rsidRP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3813BD" w:rsidRPr="007C3278" w:rsidRDefault="003813BD" w:rsidP="00BC1095">
      <w:pPr>
        <w:pStyle w:val="Odstavecseseznamem"/>
        <w:numPr>
          <w:ilvl w:val="0"/>
          <w:numId w:val="25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b/>
        </w:rPr>
      </w:pPr>
      <w:r w:rsidRPr="00346A76">
        <w:rPr>
          <w:rFonts w:ascii="Arial" w:hAnsi="Arial" w:cs="Arial"/>
          <w:color w:val="000000"/>
        </w:rPr>
        <w:t>vedeme žáky k samostatnému myšlení a schopnosti zhodnotit výkon svůj i spolužáků</w:t>
      </w:r>
    </w:p>
    <w:p w:rsidR="007C3278" w:rsidRPr="00346A76" w:rsidRDefault="007C3278" w:rsidP="007C3278">
      <w:pPr>
        <w:pStyle w:val="Odstavecseseznamem"/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b/>
        </w:rPr>
      </w:pPr>
    </w:p>
    <w:p w:rsidR="003813BD" w:rsidRPr="007C3278" w:rsidRDefault="003813BD" w:rsidP="00BC1095">
      <w:pPr>
        <w:pStyle w:val="Odstavecseseznamem"/>
        <w:numPr>
          <w:ilvl w:val="0"/>
          <w:numId w:val="25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b/>
        </w:rPr>
      </w:pPr>
      <w:r w:rsidRPr="00346A76">
        <w:rPr>
          <w:rFonts w:ascii="Arial" w:hAnsi="Arial" w:cs="Arial"/>
          <w:color w:val="000000"/>
        </w:rPr>
        <w:t>vedeme žáky k zodpovědnému přístupu k reprezentaci školy, domácí přípravě, společné práci v kolektivu, která vede k jejich socializaci a zodpovědnosti za společný výkon</w:t>
      </w:r>
    </w:p>
    <w:p w:rsidR="007C3278" w:rsidRPr="00346A76" w:rsidRDefault="007C3278" w:rsidP="007C3278">
      <w:pPr>
        <w:pStyle w:val="Odstavecseseznamem"/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b/>
        </w:rPr>
      </w:pPr>
    </w:p>
    <w:p w:rsidR="003813BD" w:rsidRPr="00346A76" w:rsidRDefault="003813BD" w:rsidP="00BC1095">
      <w:pPr>
        <w:pStyle w:val="Odstavecseseznamem"/>
        <w:numPr>
          <w:ilvl w:val="0"/>
          <w:numId w:val="25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b/>
        </w:rPr>
      </w:pPr>
      <w:r w:rsidRPr="00346A76">
        <w:rPr>
          <w:rFonts w:ascii="Arial" w:hAnsi="Arial" w:cs="Arial"/>
          <w:color w:val="000000"/>
          <w:shd w:val="clear" w:color="auto" w:fill="FFFFFF"/>
        </w:rPr>
        <w:t>spoluutváříme a formujeme osobnost prostřednictvím uměleckého vzdělávání, vytváříme podmínky pro vzájemnou komunikaci, úctu a toleranci</w:t>
      </w:r>
    </w:p>
    <w:p w:rsidR="003813BD" w:rsidRPr="003813BD" w:rsidRDefault="003813BD" w:rsidP="00BC1095">
      <w:pPr>
        <w:pStyle w:val="Odstavecseseznamem"/>
        <w:shd w:val="clear" w:color="auto" w:fill="FFFFFF"/>
        <w:spacing w:line="240" w:lineRule="auto"/>
        <w:ind w:left="0"/>
        <w:jc w:val="both"/>
        <w:rPr>
          <w:rFonts w:ascii="Arial" w:hAnsi="Arial" w:cs="Arial"/>
          <w:color w:val="000000"/>
        </w:rPr>
      </w:pPr>
    </w:p>
    <w:p w:rsid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3813BD">
        <w:rPr>
          <w:rFonts w:ascii="Arial" w:hAnsi="Arial" w:cs="Arial"/>
          <w:b/>
          <w:sz w:val="22"/>
          <w:szCs w:val="22"/>
        </w:rPr>
        <w:t>Strategie pro kompetenci kulturní:</w:t>
      </w:r>
    </w:p>
    <w:p w:rsidR="003813BD" w:rsidRPr="003813BD" w:rsidRDefault="003813BD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7C3278" w:rsidRDefault="003813BD" w:rsidP="00BC1095">
      <w:pPr>
        <w:pStyle w:val="Odstavecseseznamem"/>
        <w:numPr>
          <w:ilvl w:val="0"/>
          <w:numId w:val="24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color w:val="000000"/>
        </w:rPr>
      </w:pPr>
      <w:r w:rsidRPr="003813BD">
        <w:rPr>
          <w:rFonts w:ascii="Arial" w:hAnsi="Arial" w:cs="Arial"/>
          <w:color w:val="000000"/>
        </w:rPr>
        <w:t>pomáháme žákům rozkrývat obsah uměleckého díla a učíme je rozpoznávat a odlišit jeho kvalitu</w:t>
      </w:r>
    </w:p>
    <w:p w:rsidR="003813BD" w:rsidRPr="003813BD" w:rsidRDefault="003813BD" w:rsidP="007C3278">
      <w:pPr>
        <w:pStyle w:val="Odstavecseseznamem"/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color w:val="000000"/>
        </w:rPr>
      </w:pPr>
      <w:r w:rsidRPr="003813BD">
        <w:rPr>
          <w:rFonts w:ascii="Arial" w:hAnsi="Arial" w:cs="Arial"/>
          <w:color w:val="000000"/>
        </w:rPr>
        <w:t xml:space="preserve"> </w:t>
      </w:r>
    </w:p>
    <w:p w:rsidR="003813BD" w:rsidRPr="007C3278" w:rsidRDefault="003813BD" w:rsidP="00BC1095">
      <w:pPr>
        <w:pStyle w:val="Odstavecseseznamem"/>
        <w:numPr>
          <w:ilvl w:val="0"/>
          <w:numId w:val="24"/>
        </w:numPr>
        <w:shd w:val="clear" w:color="auto" w:fill="FFFFFF"/>
        <w:spacing w:after="200" w:line="240" w:lineRule="auto"/>
        <w:ind w:left="20"/>
        <w:jc w:val="both"/>
        <w:rPr>
          <w:rFonts w:ascii="Arial" w:hAnsi="Arial" w:cs="Arial"/>
          <w:color w:val="000000"/>
        </w:rPr>
      </w:pPr>
      <w:r w:rsidRPr="003813BD">
        <w:rPr>
          <w:rFonts w:ascii="Arial" w:hAnsi="Arial" w:cs="Arial"/>
          <w:color w:val="000000"/>
          <w:shd w:val="clear" w:color="auto" w:fill="FFFFFF"/>
        </w:rPr>
        <w:t>nabízíme žákům návštěvy kulturních akcí, vedeme je k četbě, poslechu, k využívání</w:t>
      </w:r>
      <w:r w:rsidRPr="003813BD">
        <w:rPr>
          <w:rFonts w:ascii="Arial" w:hAnsi="Arial" w:cs="Arial"/>
          <w:color w:val="000000"/>
        </w:rPr>
        <w:t xml:space="preserve"> </w:t>
      </w:r>
      <w:r w:rsidRPr="003813BD">
        <w:rPr>
          <w:rFonts w:ascii="Arial" w:hAnsi="Arial" w:cs="Arial"/>
          <w:color w:val="000000"/>
          <w:shd w:val="clear" w:color="auto" w:fill="FFFFFF"/>
        </w:rPr>
        <w:t>moderních multimediálních technologií pro jejich vlastní rozvoj</w:t>
      </w:r>
    </w:p>
    <w:p w:rsidR="007C3278" w:rsidRPr="007C3278" w:rsidRDefault="007C3278" w:rsidP="007C3278">
      <w:pPr>
        <w:pStyle w:val="Odstavecseseznamem"/>
        <w:rPr>
          <w:rFonts w:ascii="Arial" w:hAnsi="Arial" w:cs="Arial"/>
          <w:color w:val="000000"/>
        </w:rPr>
      </w:pPr>
    </w:p>
    <w:p w:rsidR="00151E5D" w:rsidRPr="00B21748" w:rsidRDefault="003813BD" w:rsidP="0047336B">
      <w:pPr>
        <w:pStyle w:val="Odstavecseseznamem"/>
        <w:numPr>
          <w:ilvl w:val="0"/>
          <w:numId w:val="24"/>
        </w:numPr>
        <w:shd w:val="clear" w:color="auto" w:fill="FFFFFF"/>
        <w:tabs>
          <w:tab w:val="left" w:pos="0"/>
          <w:tab w:val="left" w:pos="540"/>
        </w:tabs>
        <w:spacing w:after="200" w:line="240" w:lineRule="auto"/>
        <w:ind w:left="20"/>
        <w:jc w:val="both"/>
        <w:rPr>
          <w:rFonts w:ascii="Arial" w:hAnsi="Arial" w:cs="Arial"/>
        </w:rPr>
      </w:pPr>
      <w:r w:rsidRPr="00B21748">
        <w:rPr>
          <w:rFonts w:ascii="Arial" w:hAnsi="Arial" w:cs="Arial"/>
          <w:color w:val="000000"/>
        </w:rPr>
        <w:t>cílíme na poznání, uvědomění si a rozvoj tradic a kulturního odkazu našich předků</w:t>
      </w:r>
    </w:p>
    <w:p w:rsidR="00151E5D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Naplnění cílů podle ŠVP:</w:t>
      </w:r>
    </w:p>
    <w:p w:rsidR="00520E18" w:rsidRPr="006E6C5A" w:rsidRDefault="00520E1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7C3278">
      <w:pPr>
        <w:pStyle w:val="Zpat"/>
        <w:numPr>
          <w:ilvl w:val="0"/>
          <w:numId w:val="32"/>
        </w:numPr>
        <w:tabs>
          <w:tab w:val="left" w:pos="0"/>
          <w:tab w:val="left" w:pos="540"/>
        </w:tabs>
        <w:ind w:left="2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žáci se speciálními vzdělávacími potřebami</w:t>
      </w:r>
    </w:p>
    <w:p w:rsidR="00151E5D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Ve školním vzdělávacím programu deklarujeme připravenost a postup při vzdělávání těch</w:t>
      </w:r>
      <w:r w:rsidR="00CF44B4" w:rsidRPr="006E6C5A">
        <w:rPr>
          <w:rFonts w:ascii="Arial" w:hAnsi="Arial" w:cs="Arial"/>
          <w:sz w:val="22"/>
          <w:szCs w:val="22"/>
        </w:rPr>
        <w:t xml:space="preserve">to žáků. </w:t>
      </w:r>
      <w:r w:rsidR="00DC65CF" w:rsidRPr="006E6C5A">
        <w:rPr>
          <w:rFonts w:ascii="Arial" w:hAnsi="Arial" w:cs="Arial"/>
          <w:sz w:val="22"/>
          <w:szCs w:val="22"/>
        </w:rPr>
        <w:t>Podpůrná o</w:t>
      </w:r>
      <w:r w:rsidR="00FC2A9F" w:rsidRPr="006E6C5A">
        <w:rPr>
          <w:rFonts w:ascii="Arial" w:hAnsi="Arial" w:cs="Arial"/>
          <w:sz w:val="22"/>
          <w:szCs w:val="22"/>
        </w:rPr>
        <w:t xml:space="preserve">patření </w:t>
      </w:r>
      <w:r w:rsidR="0062769E" w:rsidRPr="006E6C5A">
        <w:rPr>
          <w:rFonts w:ascii="Arial" w:hAnsi="Arial" w:cs="Arial"/>
          <w:sz w:val="22"/>
          <w:szCs w:val="22"/>
          <w:lang w:val="cs-CZ"/>
        </w:rPr>
        <w:t xml:space="preserve">vzhledem k SPU </w:t>
      </w:r>
      <w:r w:rsidR="00FC2A9F" w:rsidRPr="006E6C5A">
        <w:rPr>
          <w:rFonts w:ascii="Arial" w:hAnsi="Arial" w:cs="Arial"/>
          <w:sz w:val="22"/>
          <w:szCs w:val="22"/>
        </w:rPr>
        <w:t>pro základní vzd</w:t>
      </w:r>
      <w:r w:rsidR="002E4B4C" w:rsidRPr="006E6C5A">
        <w:rPr>
          <w:rFonts w:ascii="Arial" w:hAnsi="Arial" w:cs="Arial"/>
          <w:sz w:val="22"/>
          <w:szCs w:val="22"/>
        </w:rPr>
        <w:t xml:space="preserve">ělávání </w:t>
      </w:r>
      <w:r w:rsidR="00ED6FAB">
        <w:rPr>
          <w:rFonts w:ascii="Arial" w:hAnsi="Arial" w:cs="Arial"/>
          <w:sz w:val="22"/>
          <w:szCs w:val="22"/>
          <w:lang w:val="cs-CZ"/>
        </w:rPr>
        <w:t xml:space="preserve">byla </w:t>
      </w:r>
      <w:r w:rsidR="002E4B4C" w:rsidRPr="006E6C5A">
        <w:rPr>
          <w:rFonts w:ascii="Arial" w:hAnsi="Arial" w:cs="Arial"/>
          <w:sz w:val="22"/>
          <w:szCs w:val="22"/>
        </w:rPr>
        <w:t xml:space="preserve">doporučena u </w:t>
      </w:r>
      <w:r w:rsidR="008F7FA1" w:rsidRPr="004079E1">
        <w:rPr>
          <w:rFonts w:ascii="Arial" w:hAnsi="Arial" w:cs="Arial"/>
          <w:i/>
          <w:sz w:val="22"/>
          <w:szCs w:val="22"/>
          <w:shd w:val="clear" w:color="auto" w:fill="FFC000" w:themeFill="accent4"/>
        </w:rPr>
        <w:t>5</w:t>
      </w:r>
      <w:r w:rsidR="00FC2A9F" w:rsidRPr="004079E1">
        <w:rPr>
          <w:rFonts w:ascii="Arial" w:hAnsi="Arial" w:cs="Arial"/>
          <w:i/>
          <w:sz w:val="22"/>
          <w:szCs w:val="22"/>
          <w:shd w:val="clear" w:color="auto" w:fill="FFC000" w:themeFill="accent4"/>
        </w:rPr>
        <w:t xml:space="preserve"> </w:t>
      </w:r>
      <w:r w:rsidR="00FC2A9F" w:rsidRPr="006E6C5A">
        <w:rPr>
          <w:rFonts w:ascii="Arial" w:hAnsi="Arial" w:cs="Arial"/>
          <w:sz w:val="22"/>
          <w:szCs w:val="22"/>
        </w:rPr>
        <w:t xml:space="preserve">žáků </w:t>
      </w:r>
      <w:r w:rsidR="007F19D7" w:rsidRPr="006E6C5A">
        <w:rPr>
          <w:rFonts w:ascii="Arial" w:hAnsi="Arial" w:cs="Arial"/>
          <w:sz w:val="22"/>
          <w:szCs w:val="22"/>
          <w:lang w:val="cs-CZ"/>
        </w:rPr>
        <w:t xml:space="preserve">pouze </w:t>
      </w:r>
      <w:r w:rsidR="00FC2A9F" w:rsidRPr="006E6C5A">
        <w:rPr>
          <w:rFonts w:ascii="Arial" w:hAnsi="Arial" w:cs="Arial"/>
          <w:sz w:val="22"/>
          <w:szCs w:val="22"/>
        </w:rPr>
        <w:t>v základním vzdělávání. V</w:t>
      </w:r>
      <w:r w:rsidR="00375956" w:rsidRPr="006E6C5A">
        <w:rPr>
          <w:rFonts w:ascii="Arial" w:hAnsi="Arial" w:cs="Arial"/>
          <w:sz w:val="22"/>
          <w:szCs w:val="22"/>
        </w:rPr>
        <w:t>ýuka probíhá</w:t>
      </w:r>
      <w:r w:rsidR="0066265B" w:rsidRPr="006E6C5A">
        <w:rPr>
          <w:rFonts w:ascii="Arial" w:hAnsi="Arial" w:cs="Arial"/>
          <w:sz w:val="22"/>
          <w:szCs w:val="22"/>
        </w:rPr>
        <w:t xml:space="preserve"> </w:t>
      </w:r>
      <w:r w:rsidR="00A629DE" w:rsidRPr="006E6C5A">
        <w:rPr>
          <w:rFonts w:ascii="Arial" w:hAnsi="Arial" w:cs="Arial"/>
          <w:sz w:val="22"/>
          <w:szCs w:val="22"/>
        </w:rPr>
        <w:t xml:space="preserve">dle </w:t>
      </w:r>
      <w:r w:rsidR="00375956" w:rsidRPr="006E6C5A">
        <w:rPr>
          <w:rFonts w:ascii="Arial" w:hAnsi="Arial" w:cs="Arial"/>
          <w:sz w:val="22"/>
          <w:szCs w:val="22"/>
        </w:rPr>
        <w:t xml:space="preserve">doporučené organizace výuky </w:t>
      </w:r>
      <w:r w:rsidR="001D11DA" w:rsidRPr="006E6C5A">
        <w:rPr>
          <w:rFonts w:ascii="Arial" w:hAnsi="Arial" w:cs="Arial"/>
          <w:sz w:val="22"/>
          <w:szCs w:val="22"/>
        </w:rPr>
        <w:t xml:space="preserve">PPP </w:t>
      </w:r>
      <w:r w:rsidR="00375956" w:rsidRPr="006E6C5A">
        <w:rPr>
          <w:rFonts w:ascii="Arial" w:hAnsi="Arial" w:cs="Arial"/>
          <w:sz w:val="22"/>
          <w:szCs w:val="22"/>
        </w:rPr>
        <w:t>bez IVP.</w:t>
      </w:r>
    </w:p>
    <w:p w:rsidR="00151E5D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D62055" w:rsidRPr="006E6C5A" w:rsidRDefault="00151E5D" w:rsidP="007C3278">
      <w:pPr>
        <w:pStyle w:val="Zpat"/>
        <w:numPr>
          <w:ilvl w:val="0"/>
          <w:numId w:val="32"/>
        </w:numPr>
        <w:tabs>
          <w:tab w:val="left" w:pos="0"/>
          <w:tab w:val="left" w:pos="540"/>
        </w:tabs>
        <w:ind w:left="77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žáci mimořádně nadaní</w:t>
      </w:r>
      <w:r w:rsidR="00D62055" w:rsidRPr="006E6C5A">
        <w:rPr>
          <w:rFonts w:ascii="Arial" w:hAnsi="Arial" w:cs="Arial"/>
          <w:b/>
          <w:sz w:val="22"/>
          <w:szCs w:val="22"/>
          <w:lang w:val="cs-CZ"/>
        </w:rPr>
        <w:t xml:space="preserve">. </w:t>
      </w:r>
    </w:p>
    <w:p w:rsidR="005E73EA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Ve školním vzdělávacím programu deklarujeme připravenost a postup při vzdělávání těchto žáků. </w:t>
      </w:r>
      <w:r w:rsidR="00614AF7"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679232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rPr>
          <w:rFonts w:ascii="Arial" w:hAnsi="Arial" w:cs="Arial"/>
          <w:sz w:val="22"/>
          <w:szCs w:val="22"/>
        </w:rPr>
        <w:t xml:space="preserve">V tomto školním roce nebyl takový žák vzděláván. </w:t>
      </w:r>
    </w:p>
    <w:p w:rsidR="007A0CF8" w:rsidRPr="006E6C5A" w:rsidRDefault="007A0CF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</w:rPr>
      </w:pPr>
    </w:p>
    <w:p w:rsidR="00C24890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u w:val="single"/>
          <w:lang w:val="cs-CZ"/>
        </w:rPr>
      </w:pPr>
      <w:r w:rsidRPr="006E6C5A">
        <w:rPr>
          <w:rFonts w:ascii="Arial" w:hAnsi="Arial" w:cs="Arial"/>
          <w:b/>
          <w:sz w:val="22"/>
          <w:szCs w:val="22"/>
          <w:u w:val="single"/>
        </w:rPr>
        <w:t>Prevence sociálně patologických jevů</w:t>
      </w:r>
      <w:r w:rsidR="002E4B4C" w:rsidRPr="006E6C5A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</w:p>
    <w:p w:rsidR="008C1CE4" w:rsidRPr="006E6C5A" w:rsidRDefault="008C1CE4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8D336C" w:rsidRDefault="00C24890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6E6C5A">
        <w:rPr>
          <w:rFonts w:ascii="Arial" w:hAnsi="Arial" w:cs="Arial"/>
          <w:sz w:val="22"/>
          <w:szCs w:val="22"/>
        </w:rPr>
        <w:t>Učit</w:t>
      </w:r>
      <w:r w:rsidR="008C1CE4">
        <w:rPr>
          <w:rFonts w:ascii="Arial" w:hAnsi="Arial" w:cs="Arial"/>
          <w:sz w:val="22"/>
          <w:szCs w:val="22"/>
        </w:rPr>
        <w:t>elé seznámili v měsíci září 2022</w:t>
      </w:r>
      <w:r w:rsidR="00FE7185" w:rsidRPr="006E6C5A">
        <w:rPr>
          <w:rFonts w:ascii="Arial" w:hAnsi="Arial" w:cs="Arial"/>
          <w:sz w:val="22"/>
          <w:szCs w:val="22"/>
        </w:rPr>
        <w:t xml:space="preserve"> s </w:t>
      </w:r>
      <w:r w:rsidRPr="006E6C5A">
        <w:rPr>
          <w:rFonts w:ascii="Arial" w:hAnsi="Arial" w:cs="Arial"/>
          <w:sz w:val="22"/>
          <w:szCs w:val="22"/>
        </w:rPr>
        <w:t xml:space="preserve">obsahem </w:t>
      </w:r>
      <w:r w:rsidR="00FE7185" w:rsidRPr="006E6C5A">
        <w:rPr>
          <w:rFonts w:ascii="Arial" w:hAnsi="Arial" w:cs="Arial"/>
          <w:sz w:val="22"/>
          <w:szCs w:val="22"/>
        </w:rPr>
        <w:t xml:space="preserve">Školního řádu </w:t>
      </w:r>
      <w:r w:rsidRPr="006E6C5A">
        <w:rPr>
          <w:rFonts w:ascii="Arial" w:hAnsi="Arial" w:cs="Arial"/>
          <w:sz w:val="22"/>
          <w:szCs w:val="22"/>
        </w:rPr>
        <w:t>všechny své žáky, zákonní zástupci ž</w:t>
      </w:r>
      <w:r w:rsidR="00FE7185" w:rsidRPr="006E6C5A">
        <w:rPr>
          <w:rFonts w:ascii="Arial" w:hAnsi="Arial" w:cs="Arial"/>
          <w:sz w:val="22"/>
          <w:szCs w:val="22"/>
        </w:rPr>
        <w:t xml:space="preserve">áků nezletilých </w:t>
      </w:r>
      <w:r w:rsidR="007A0CF8" w:rsidRPr="006E6C5A">
        <w:rPr>
          <w:rFonts w:ascii="Arial" w:hAnsi="Arial" w:cs="Arial"/>
          <w:sz w:val="22"/>
          <w:szCs w:val="22"/>
          <w:lang w:val="cs-CZ"/>
        </w:rPr>
        <w:t xml:space="preserve">byli </w:t>
      </w:r>
      <w:r w:rsidR="00FE7185" w:rsidRPr="006E6C5A">
        <w:rPr>
          <w:rFonts w:ascii="Arial" w:hAnsi="Arial" w:cs="Arial"/>
          <w:sz w:val="22"/>
          <w:szCs w:val="22"/>
        </w:rPr>
        <w:t>seznámeni</w:t>
      </w:r>
      <w:r w:rsidRPr="006E6C5A">
        <w:rPr>
          <w:rFonts w:ascii="Arial" w:hAnsi="Arial" w:cs="Arial"/>
          <w:sz w:val="22"/>
          <w:szCs w:val="22"/>
        </w:rPr>
        <w:t xml:space="preserve"> </w:t>
      </w:r>
      <w:r w:rsidR="00223392" w:rsidRPr="006E6C5A">
        <w:rPr>
          <w:rFonts w:ascii="Arial" w:hAnsi="Arial" w:cs="Arial"/>
          <w:sz w:val="22"/>
          <w:szCs w:val="22"/>
          <w:lang w:val="cs-CZ"/>
        </w:rPr>
        <w:t xml:space="preserve">s jeho </w:t>
      </w:r>
      <w:r w:rsidR="00223392" w:rsidRPr="006E6C5A">
        <w:rPr>
          <w:rFonts w:ascii="Arial" w:hAnsi="Arial" w:cs="Arial"/>
          <w:sz w:val="22"/>
          <w:szCs w:val="22"/>
        </w:rPr>
        <w:t xml:space="preserve">obsahem </w:t>
      </w:r>
      <w:r w:rsidRPr="006E6C5A">
        <w:rPr>
          <w:rFonts w:ascii="Arial" w:hAnsi="Arial" w:cs="Arial"/>
          <w:sz w:val="22"/>
          <w:szCs w:val="22"/>
        </w:rPr>
        <w:t xml:space="preserve">na Přihláškách ke studiu. </w:t>
      </w:r>
      <w:r w:rsidR="00D520FB">
        <w:rPr>
          <w:rFonts w:ascii="Arial" w:hAnsi="Arial" w:cs="Arial"/>
          <w:sz w:val="22"/>
          <w:szCs w:val="22"/>
          <w:lang w:val="cs-CZ"/>
        </w:rPr>
        <w:t xml:space="preserve">Potvrdili svými podpisy. </w:t>
      </w:r>
      <w:r w:rsidR="00FE7185" w:rsidRPr="006E6C5A">
        <w:rPr>
          <w:rFonts w:ascii="Arial" w:hAnsi="Arial" w:cs="Arial"/>
          <w:sz w:val="22"/>
          <w:szCs w:val="22"/>
        </w:rPr>
        <w:t>Školní řád o</w:t>
      </w:r>
      <w:r w:rsidR="000C4697" w:rsidRPr="006E6C5A">
        <w:rPr>
          <w:rFonts w:ascii="Arial" w:hAnsi="Arial" w:cs="Arial"/>
          <w:sz w:val="22"/>
          <w:szCs w:val="22"/>
        </w:rPr>
        <w:t>bsahuje práva a povinnosti žáků</w:t>
      </w:r>
      <w:r w:rsidR="007A0CF8" w:rsidRPr="006E6C5A">
        <w:rPr>
          <w:rFonts w:ascii="Arial" w:hAnsi="Arial" w:cs="Arial"/>
          <w:sz w:val="22"/>
          <w:szCs w:val="22"/>
          <w:lang w:val="cs-CZ"/>
        </w:rPr>
        <w:t>, zákonných zástupců žáků</w:t>
      </w:r>
      <w:r w:rsidR="00223392" w:rsidRPr="006E6C5A">
        <w:rPr>
          <w:rFonts w:ascii="Arial" w:hAnsi="Arial" w:cs="Arial"/>
          <w:sz w:val="22"/>
          <w:szCs w:val="22"/>
          <w:lang w:val="cs-CZ"/>
        </w:rPr>
        <w:t>, provoz a režim školy a ostatní povinné náležitosti</w:t>
      </w:r>
      <w:r w:rsidR="007A0CF8" w:rsidRPr="006E6C5A">
        <w:rPr>
          <w:rFonts w:ascii="Arial" w:hAnsi="Arial" w:cs="Arial"/>
          <w:sz w:val="22"/>
          <w:szCs w:val="22"/>
          <w:lang w:val="cs-CZ"/>
        </w:rPr>
        <w:t xml:space="preserve">. </w:t>
      </w:r>
      <w:r w:rsidR="00223392" w:rsidRPr="006E6C5A">
        <w:rPr>
          <w:rFonts w:ascii="Arial" w:hAnsi="Arial" w:cs="Arial"/>
          <w:sz w:val="22"/>
          <w:szCs w:val="22"/>
          <w:lang w:val="cs-CZ"/>
        </w:rPr>
        <w:t xml:space="preserve">Školní řád je </w:t>
      </w:r>
      <w:r w:rsidR="005A3A0D" w:rsidRPr="006E6C5A">
        <w:rPr>
          <w:rFonts w:ascii="Arial" w:hAnsi="Arial" w:cs="Arial"/>
          <w:sz w:val="22"/>
          <w:szCs w:val="22"/>
          <w:lang w:val="cs-CZ"/>
        </w:rPr>
        <w:t xml:space="preserve">umístěn v prostorách budov školy </w:t>
      </w:r>
    </w:p>
    <w:p w:rsidR="00C24890" w:rsidRDefault="005A3A0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6E6C5A">
        <w:rPr>
          <w:rFonts w:ascii="Arial" w:hAnsi="Arial" w:cs="Arial"/>
          <w:sz w:val="22"/>
          <w:szCs w:val="22"/>
          <w:lang w:val="cs-CZ"/>
        </w:rPr>
        <w:t xml:space="preserve">a </w:t>
      </w:r>
      <w:r w:rsidR="00223392" w:rsidRPr="006E6C5A">
        <w:rPr>
          <w:rFonts w:ascii="Arial" w:hAnsi="Arial" w:cs="Arial"/>
          <w:sz w:val="22"/>
          <w:szCs w:val="22"/>
          <w:lang w:val="cs-CZ"/>
        </w:rPr>
        <w:t xml:space="preserve">na webu školy </w:t>
      </w:r>
      <w:hyperlink r:id="rId16" w:history="1">
        <w:r w:rsidR="00C55908" w:rsidRPr="00A06C01">
          <w:rPr>
            <w:rStyle w:val="Hypertextovodkaz"/>
            <w:rFonts w:ascii="Arial" w:hAnsi="Arial" w:cs="Arial"/>
            <w:sz w:val="22"/>
            <w:szCs w:val="22"/>
            <w:lang w:val="cs-CZ"/>
          </w:rPr>
          <w:t>www.zusmore.cz</w:t>
        </w:r>
      </w:hyperlink>
    </w:p>
    <w:p w:rsidR="00C55908" w:rsidRPr="006E6C5A" w:rsidRDefault="00C5590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C24890" w:rsidRDefault="00C24890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Část druhá  - Provoz a vnitřní režim školy</w:t>
      </w:r>
      <w:r w:rsidRPr="006E6C5A">
        <w:rPr>
          <w:rFonts w:ascii="Arial" w:hAnsi="Arial" w:cs="Arial"/>
          <w:sz w:val="22"/>
          <w:szCs w:val="22"/>
        </w:rPr>
        <w:t xml:space="preserve">  - jsou stanoveny základní pokyny pro žáky školy</w:t>
      </w:r>
      <w:r w:rsidR="009F7FC1" w:rsidRPr="006E6C5A">
        <w:rPr>
          <w:rFonts w:ascii="Arial" w:hAnsi="Arial" w:cs="Arial"/>
          <w:sz w:val="22"/>
          <w:szCs w:val="22"/>
        </w:rPr>
        <w:t>,</w:t>
      </w:r>
      <w:r w:rsidRPr="006E6C5A">
        <w:rPr>
          <w:rFonts w:ascii="Arial" w:hAnsi="Arial" w:cs="Arial"/>
          <w:sz w:val="22"/>
          <w:szCs w:val="22"/>
        </w:rPr>
        <w:t xml:space="preserve"> týkající se organizace výuky, vstupu a pohybu ve škole.</w:t>
      </w:r>
      <w:r w:rsidRPr="006E6C5A">
        <w:rPr>
          <w:rFonts w:ascii="Arial" w:hAnsi="Arial" w:cs="Arial"/>
          <w:b/>
          <w:sz w:val="22"/>
          <w:szCs w:val="22"/>
        </w:rPr>
        <w:t xml:space="preserve"> </w:t>
      </w:r>
    </w:p>
    <w:p w:rsidR="00C55908" w:rsidRPr="006E6C5A" w:rsidRDefault="00C55908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853291" w:rsidRDefault="00C24890" w:rsidP="008D336C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lastRenderedPageBreak/>
        <w:t xml:space="preserve">Část třetí - </w:t>
      </w:r>
      <w:r w:rsidRPr="006E6C5A">
        <w:rPr>
          <w:rFonts w:ascii="Arial" w:hAnsi="Arial" w:cs="Arial"/>
          <w:b/>
          <w:bCs/>
          <w:sz w:val="22"/>
          <w:szCs w:val="22"/>
        </w:rPr>
        <w:t xml:space="preserve">Podmínky zajištění bezpečnosti a ochrany zdraví žáků a jejich ochrany před sociálně patologickými jevy, před projevy diskriminace, nepřátelství nebo násilí </w:t>
      </w:r>
      <w:r w:rsidRPr="006E6C5A">
        <w:rPr>
          <w:rFonts w:ascii="Arial" w:hAnsi="Arial" w:cs="Arial"/>
          <w:bCs/>
          <w:sz w:val="22"/>
          <w:szCs w:val="22"/>
        </w:rPr>
        <w:t xml:space="preserve">vymezuje další postupy tak, abychom co možno nejvíce eliminovali možnost vzniku školních </w:t>
      </w:r>
      <w:r w:rsidR="00853291" w:rsidRPr="006E6C5A">
        <w:rPr>
          <w:rFonts w:ascii="Arial" w:hAnsi="Arial" w:cs="Arial"/>
          <w:bCs/>
          <w:sz w:val="22"/>
          <w:szCs w:val="22"/>
        </w:rPr>
        <w:t>úrazů a výše uvedených negativních jevů v chování žáků, jde nám především o prevenci.</w:t>
      </w:r>
    </w:p>
    <w:p w:rsidR="00853291" w:rsidRDefault="00853291" w:rsidP="008D336C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 xml:space="preserve">O seznámení žáků jsou vyhotoveny osnovy obsahu s podpisy potvrzujícími výše uvedené. </w:t>
      </w:r>
    </w:p>
    <w:p w:rsidR="00853291" w:rsidRDefault="00853291" w:rsidP="008D336C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>S uspokojením a nemalou  dávkou úlevy konstatuji, že ve školním roce nebyl zaznamenán</w:t>
      </w:r>
    </w:p>
    <w:p w:rsidR="00853291" w:rsidRPr="006E6C5A" w:rsidRDefault="00853291" w:rsidP="008D336C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>žádný školní ani pracovní úraz ani mimořádná situace, které bychom museli řešit a následně hlásit na příslušná místa. Jsou přijata bezpečnostní opatření, zaměřená na uzavírání hlavních vstupů do budov a žáci jsou důsledně vedeni k jejich dodržování.</w:t>
      </w:r>
      <w:r>
        <w:rPr>
          <w:rFonts w:ascii="Arial" w:hAnsi="Arial" w:cs="Arial"/>
          <w:bCs/>
          <w:sz w:val="22"/>
          <w:szCs w:val="22"/>
        </w:rPr>
        <w:t xml:space="preserve"> Do budovy KC Ořechov byl</w:t>
      </w:r>
      <w:r w:rsidRPr="006E6C5A">
        <w:rPr>
          <w:rFonts w:ascii="Arial" w:hAnsi="Arial" w:cs="Arial"/>
          <w:bCs/>
          <w:sz w:val="22"/>
          <w:szCs w:val="22"/>
        </w:rPr>
        <w:t xml:space="preserve"> od 1.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E6C5A">
        <w:rPr>
          <w:rFonts w:ascii="Arial" w:hAnsi="Arial" w:cs="Arial"/>
          <w:bCs/>
          <w:sz w:val="22"/>
          <w:szCs w:val="22"/>
        </w:rPr>
        <w:t>9.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E6C5A">
        <w:rPr>
          <w:rFonts w:ascii="Arial" w:hAnsi="Arial" w:cs="Arial"/>
          <w:bCs/>
          <w:sz w:val="22"/>
          <w:szCs w:val="22"/>
        </w:rPr>
        <w:t>2022 instalován vstup pouze s použitím čipů.</w:t>
      </w:r>
    </w:p>
    <w:p w:rsidR="007A0CF8" w:rsidRDefault="007A0CF8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</w:p>
    <w:p w:rsidR="00853291" w:rsidRPr="006E6C5A" w:rsidRDefault="00853291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</w:p>
    <w:p w:rsidR="007A0CF8" w:rsidRPr="006E6C5A" w:rsidRDefault="002E4B4C" w:rsidP="00BC1095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 xml:space="preserve"> </w:t>
      </w:r>
    </w:p>
    <w:p w:rsidR="00E22ECF" w:rsidRPr="006E6C5A" w:rsidRDefault="00372E8F" w:rsidP="00BC1095">
      <w:pPr>
        <w:pStyle w:val="Zpat"/>
        <w:tabs>
          <w:tab w:val="left" w:pos="0"/>
          <w:tab w:val="left" w:pos="540"/>
        </w:tabs>
        <w:jc w:val="both"/>
        <w:rPr>
          <w:rStyle w:val="Styl4Char"/>
          <w:rFonts w:ascii="Arial" w:hAnsi="Arial" w:cs="Arial"/>
        </w:rPr>
      </w:pPr>
      <w:r w:rsidRPr="006E6C5A">
        <w:rPr>
          <w:rStyle w:val="Styl4Char"/>
          <w:rFonts w:ascii="Arial" w:hAnsi="Arial" w:cs="Arial"/>
          <w:lang w:val="cs-CZ"/>
        </w:rPr>
        <w:t xml:space="preserve">HODNOCENÍ </w:t>
      </w:r>
      <w:r w:rsidRPr="006E6C5A">
        <w:rPr>
          <w:rStyle w:val="Styl4Char"/>
          <w:rFonts w:ascii="Arial" w:hAnsi="Arial" w:cs="Arial"/>
        </w:rPr>
        <w:t>ŽÁKŮ</w:t>
      </w:r>
    </w:p>
    <w:p w:rsidR="002B403B" w:rsidRPr="006E6C5A" w:rsidRDefault="002B403B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6D6A10" w:rsidRDefault="00E22ECF" w:rsidP="006D6A10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Hodnocení žáků probíhá dle příslušné kapitoly ŠVP.</w:t>
      </w:r>
      <w:r w:rsidR="006D6A10">
        <w:rPr>
          <w:rFonts w:ascii="Arial" w:hAnsi="Arial" w:cs="Arial"/>
          <w:sz w:val="22"/>
          <w:szCs w:val="22"/>
        </w:rPr>
        <w:t xml:space="preserve"> Postupové</w:t>
      </w:r>
      <w:r w:rsidR="007E441C">
        <w:rPr>
          <w:rFonts w:ascii="Arial" w:hAnsi="Arial" w:cs="Arial"/>
          <w:sz w:val="22"/>
          <w:szCs w:val="22"/>
        </w:rPr>
        <w:t xml:space="preserve"> komisionální zkoušky </w:t>
      </w:r>
      <w:r w:rsidR="006D6A10">
        <w:rPr>
          <w:rFonts w:ascii="Arial" w:hAnsi="Arial" w:cs="Arial"/>
          <w:sz w:val="22"/>
          <w:szCs w:val="22"/>
        </w:rPr>
        <w:t xml:space="preserve">pro postup žáků do vyššího ročníku </w:t>
      </w:r>
      <w:r w:rsidR="006D6A10" w:rsidRPr="006E6C5A">
        <w:rPr>
          <w:rFonts w:ascii="Arial" w:hAnsi="Arial" w:cs="Arial"/>
          <w:sz w:val="22"/>
          <w:szCs w:val="22"/>
          <w:lang w:val="cs-CZ"/>
        </w:rPr>
        <w:t>máme v ŠVP zakotveny</w:t>
      </w:r>
      <w:r w:rsidR="006D6A10" w:rsidRPr="00280C23">
        <w:rPr>
          <w:rFonts w:ascii="Arial" w:hAnsi="Arial" w:cs="Arial"/>
          <w:sz w:val="22"/>
          <w:szCs w:val="22"/>
          <w:lang w:val="cs-CZ"/>
        </w:rPr>
        <w:t xml:space="preserve">.  </w:t>
      </w:r>
      <w:r w:rsidR="006D6A10" w:rsidRPr="00280C23">
        <w:rPr>
          <w:rFonts w:ascii="Arial" w:hAnsi="Arial" w:cs="Arial"/>
          <w:sz w:val="22"/>
          <w:szCs w:val="22"/>
        </w:rPr>
        <w:t xml:space="preserve"> </w:t>
      </w:r>
    </w:p>
    <w:p w:rsidR="006D6A10" w:rsidRPr="006E6C5A" w:rsidRDefault="006D6A10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2B403B" w:rsidRDefault="004F7A1D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 xml:space="preserve">Údaje o prospěchu žáků ve školním roce </w:t>
      </w:r>
      <w:r w:rsidR="002C63E3">
        <w:rPr>
          <w:rFonts w:ascii="Arial" w:hAnsi="Arial" w:cs="Arial"/>
          <w:b/>
          <w:sz w:val="22"/>
          <w:szCs w:val="22"/>
        </w:rPr>
        <w:t>2022/2023</w:t>
      </w:r>
      <w:r w:rsidRPr="006E6C5A">
        <w:rPr>
          <w:rFonts w:ascii="Arial" w:hAnsi="Arial" w:cs="Arial"/>
          <w:b/>
          <w:sz w:val="22"/>
          <w:szCs w:val="22"/>
        </w:rPr>
        <w:t xml:space="preserve"> – II. pololetí</w:t>
      </w:r>
    </w:p>
    <w:p w:rsidR="00FE3929" w:rsidRDefault="00FE3929" w:rsidP="00BC109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3256"/>
        <w:gridCol w:w="1417"/>
        <w:gridCol w:w="2119"/>
        <w:gridCol w:w="1427"/>
        <w:gridCol w:w="1557"/>
      </w:tblGrid>
      <w:tr w:rsidR="00FE3929" w:rsidRPr="006E6C5A" w:rsidTr="00F06BB8">
        <w:tc>
          <w:tcPr>
            <w:tcW w:w="3256" w:type="dxa"/>
          </w:tcPr>
          <w:p w:rsidR="00FE3929" w:rsidRPr="00FE3929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sz w:val="22"/>
                <w:szCs w:val="22"/>
                <w:lang w:val="cs-CZ"/>
              </w:rPr>
            </w:pPr>
            <w:r w:rsidRPr="00FE3929">
              <w:rPr>
                <w:rFonts w:ascii="Arial" w:hAnsi="Arial" w:cs="Arial"/>
                <w:sz w:val="22"/>
                <w:szCs w:val="22"/>
                <w:lang w:val="cs-CZ"/>
              </w:rPr>
              <w:t>Po oborech</w:t>
            </w:r>
          </w:p>
        </w:tc>
        <w:tc>
          <w:tcPr>
            <w:tcW w:w="1417" w:type="dxa"/>
          </w:tcPr>
          <w:p w:rsidR="00FE3929" w:rsidRPr="00FE3929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sz w:val="22"/>
                <w:szCs w:val="22"/>
                <w:lang w:val="cs-CZ"/>
              </w:rPr>
            </w:pPr>
            <w:r w:rsidRPr="00FE3929">
              <w:rPr>
                <w:rFonts w:ascii="Arial" w:hAnsi="Arial" w:cs="Arial"/>
                <w:sz w:val="22"/>
                <w:szCs w:val="22"/>
                <w:lang w:val="cs-CZ"/>
              </w:rPr>
              <w:t>CELKEM</w:t>
            </w:r>
          </w:p>
        </w:tc>
        <w:tc>
          <w:tcPr>
            <w:tcW w:w="2119" w:type="dxa"/>
          </w:tcPr>
          <w:p w:rsidR="00FE3929" w:rsidRPr="00FE3929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sz w:val="22"/>
                <w:szCs w:val="22"/>
                <w:lang w:val="cs-CZ"/>
              </w:rPr>
            </w:pPr>
            <w:r w:rsidRPr="00FE3929">
              <w:rPr>
                <w:rFonts w:ascii="Arial" w:hAnsi="Arial" w:cs="Arial"/>
                <w:sz w:val="22"/>
                <w:szCs w:val="22"/>
                <w:lang w:val="cs-CZ"/>
              </w:rPr>
              <w:t>PROSPĚLO S VYZNAMENÁNÍM</w:t>
            </w:r>
          </w:p>
        </w:tc>
        <w:tc>
          <w:tcPr>
            <w:tcW w:w="1427" w:type="dxa"/>
          </w:tcPr>
          <w:p w:rsidR="00FE3929" w:rsidRPr="00FE3929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sz w:val="22"/>
                <w:szCs w:val="22"/>
                <w:lang w:val="cs-CZ"/>
              </w:rPr>
            </w:pPr>
            <w:r w:rsidRPr="00FE3929">
              <w:rPr>
                <w:rFonts w:ascii="Arial" w:hAnsi="Arial" w:cs="Arial"/>
                <w:sz w:val="22"/>
                <w:szCs w:val="22"/>
                <w:lang w:val="cs-CZ"/>
              </w:rPr>
              <w:t>PROSPĚLO</w:t>
            </w:r>
          </w:p>
        </w:tc>
        <w:tc>
          <w:tcPr>
            <w:tcW w:w="1557" w:type="dxa"/>
          </w:tcPr>
          <w:p w:rsidR="00FE3929" w:rsidRPr="00FE3929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sz w:val="22"/>
                <w:szCs w:val="22"/>
                <w:lang w:val="cs-CZ"/>
              </w:rPr>
            </w:pPr>
            <w:r w:rsidRPr="00FE3929">
              <w:rPr>
                <w:rFonts w:ascii="Arial" w:hAnsi="Arial" w:cs="Arial"/>
                <w:sz w:val="22"/>
                <w:szCs w:val="22"/>
                <w:lang w:val="cs-CZ"/>
              </w:rPr>
              <w:t>ostatní</w:t>
            </w:r>
          </w:p>
        </w:tc>
      </w:tr>
      <w:tr w:rsidR="00FE3929" w:rsidRPr="006E6C5A" w:rsidTr="00F06BB8">
        <w:tc>
          <w:tcPr>
            <w:tcW w:w="3256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Hudební </w:t>
            </w:r>
          </w:p>
        </w:tc>
        <w:tc>
          <w:tcPr>
            <w:tcW w:w="1417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256</w:t>
            </w:r>
          </w:p>
        </w:tc>
        <w:tc>
          <w:tcPr>
            <w:tcW w:w="2119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230</w:t>
            </w:r>
          </w:p>
        </w:tc>
        <w:tc>
          <w:tcPr>
            <w:tcW w:w="1427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6</w:t>
            </w:r>
          </w:p>
        </w:tc>
        <w:tc>
          <w:tcPr>
            <w:tcW w:w="1557" w:type="dxa"/>
          </w:tcPr>
          <w:p w:rsidR="00FE3929" w:rsidRDefault="002F1758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20</w:t>
            </w:r>
          </w:p>
        </w:tc>
      </w:tr>
      <w:tr w:rsidR="00FE3929" w:rsidRPr="006E6C5A" w:rsidTr="00F06BB8">
        <w:tc>
          <w:tcPr>
            <w:tcW w:w="3256" w:type="dxa"/>
          </w:tcPr>
          <w:p w:rsidR="00FE3929" w:rsidRPr="006E6C5A" w:rsidRDefault="00FE3929" w:rsidP="00F06BB8">
            <w:pPr>
              <w:pStyle w:val="Zpat"/>
              <w:tabs>
                <w:tab w:val="left" w:pos="0"/>
                <w:tab w:val="left" w:pos="540"/>
              </w:tabs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Literárně dramatický obor </w:t>
            </w:r>
          </w:p>
        </w:tc>
        <w:tc>
          <w:tcPr>
            <w:tcW w:w="1417" w:type="dxa"/>
          </w:tcPr>
          <w:p w:rsidR="00FE3929" w:rsidRPr="006E6C5A" w:rsidRDefault="002F1758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43</w:t>
            </w:r>
          </w:p>
        </w:tc>
        <w:tc>
          <w:tcPr>
            <w:tcW w:w="2119" w:type="dxa"/>
          </w:tcPr>
          <w:p w:rsidR="00FE3929" w:rsidRPr="006E6C5A" w:rsidRDefault="002F1758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39</w:t>
            </w:r>
          </w:p>
        </w:tc>
        <w:tc>
          <w:tcPr>
            <w:tcW w:w="1427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  <w:tc>
          <w:tcPr>
            <w:tcW w:w="1557" w:type="dxa"/>
          </w:tcPr>
          <w:p w:rsidR="00FE3929" w:rsidRPr="006E6C5A" w:rsidRDefault="00EC3A74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4</w:t>
            </w:r>
          </w:p>
        </w:tc>
      </w:tr>
      <w:tr w:rsidR="00FE3929" w:rsidRPr="006E6C5A" w:rsidTr="00F06BB8">
        <w:tc>
          <w:tcPr>
            <w:tcW w:w="3256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Taneční obor   </w:t>
            </w:r>
          </w:p>
        </w:tc>
        <w:tc>
          <w:tcPr>
            <w:tcW w:w="1417" w:type="dxa"/>
          </w:tcPr>
          <w:p w:rsidR="00FE3929" w:rsidRPr="006E6C5A" w:rsidRDefault="00763FC5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20</w:t>
            </w:r>
          </w:p>
        </w:tc>
        <w:tc>
          <w:tcPr>
            <w:tcW w:w="2119" w:type="dxa"/>
          </w:tcPr>
          <w:p w:rsidR="00FE3929" w:rsidRPr="006E6C5A" w:rsidRDefault="00763FC5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17</w:t>
            </w:r>
          </w:p>
        </w:tc>
        <w:tc>
          <w:tcPr>
            <w:tcW w:w="1427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  <w:tc>
          <w:tcPr>
            <w:tcW w:w="1557" w:type="dxa"/>
          </w:tcPr>
          <w:p w:rsidR="00FE3929" w:rsidRPr="006E6C5A" w:rsidRDefault="00EC3A74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3</w:t>
            </w:r>
          </w:p>
        </w:tc>
      </w:tr>
      <w:tr w:rsidR="00FE3929" w:rsidRPr="006E6C5A" w:rsidTr="00F06BB8">
        <w:tc>
          <w:tcPr>
            <w:tcW w:w="3256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Výtvarný obor</w:t>
            </w:r>
          </w:p>
        </w:tc>
        <w:tc>
          <w:tcPr>
            <w:tcW w:w="1417" w:type="dxa"/>
          </w:tcPr>
          <w:p w:rsidR="00FE3929" w:rsidRPr="006E6C5A" w:rsidRDefault="00763FC5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40</w:t>
            </w:r>
          </w:p>
        </w:tc>
        <w:tc>
          <w:tcPr>
            <w:tcW w:w="2119" w:type="dxa"/>
          </w:tcPr>
          <w:p w:rsidR="00FE3929" w:rsidRPr="006E6C5A" w:rsidRDefault="00763FC5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39</w:t>
            </w:r>
          </w:p>
        </w:tc>
        <w:tc>
          <w:tcPr>
            <w:tcW w:w="1427" w:type="dxa"/>
          </w:tcPr>
          <w:p w:rsidR="00FE3929" w:rsidRPr="006E6C5A" w:rsidRDefault="00FE3929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  <w:tc>
          <w:tcPr>
            <w:tcW w:w="1557" w:type="dxa"/>
          </w:tcPr>
          <w:p w:rsidR="00FE3929" w:rsidRPr="006E6C5A" w:rsidRDefault="00EC3A74" w:rsidP="00BC1095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1</w:t>
            </w:r>
          </w:p>
        </w:tc>
      </w:tr>
    </w:tbl>
    <w:p w:rsidR="00323714" w:rsidRPr="006E6C5A" w:rsidRDefault="00323714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page" w:horzAnchor="margin" w:tblpY="11623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1984"/>
        <w:gridCol w:w="1985"/>
        <w:gridCol w:w="1559"/>
        <w:gridCol w:w="1559"/>
      </w:tblGrid>
      <w:tr w:rsidR="00CA0E18" w:rsidRPr="006E6C5A" w:rsidTr="00CA0E18">
        <w:trPr>
          <w:trHeight w:val="699"/>
        </w:trPr>
        <w:tc>
          <w:tcPr>
            <w:tcW w:w="2689" w:type="dxa"/>
            <w:shd w:val="clear" w:color="auto" w:fill="auto"/>
          </w:tcPr>
          <w:p w:rsidR="00CA0E18" w:rsidRDefault="00CA0E18" w:rsidP="00CA0E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Celkem žáků</w:t>
            </w:r>
          </w:p>
          <w:p w:rsidR="00CA0E18" w:rsidRPr="006E6C5A" w:rsidRDefault="00CA0E18" w:rsidP="00CA0E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 30.  6. 2023</w:t>
            </w:r>
          </w:p>
        </w:tc>
        <w:tc>
          <w:tcPr>
            <w:tcW w:w="1984" w:type="dxa"/>
            <w:shd w:val="clear" w:color="auto" w:fill="auto"/>
          </w:tcPr>
          <w:p w:rsidR="00CA0E18" w:rsidRPr="006E6C5A" w:rsidRDefault="00CA0E18" w:rsidP="00CA0E18">
            <w:pPr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Prospělo s vyznamenáním</w:t>
            </w:r>
          </w:p>
        </w:tc>
        <w:tc>
          <w:tcPr>
            <w:tcW w:w="1985" w:type="dxa"/>
            <w:shd w:val="clear" w:color="auto" w:fill="auto"/>
          </w:tcPr>
          <w:p w:rsidR="00CA0E18" w:rsidRPr="006E6C5A" w:rsidRDefault="00CA0E18" w:rsidP="00CA0E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Prospělo</w:t>
            </w:r>
          </w:p>
        </w:tc>
        <w:tc>
          <w:tcPr>
            <w:tcW w:w="1559" w:type="dxa"/>
            <w:shd w:val="clear" w:color="auto" w:fill="auto"/>
          </w:tcPr>
          <w:p w:rsidR="00CA0E18" w:rsidRPr="006E6C5A" w:rsidRDefault="00CA0E18" w:rsidP="00CA0E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 xml:space="preserve">Neprospělo </w:t>
            </w:r>
          </w:p>
        </w:tc>
        <w:tc>
          <w:tcPr>
            <w:tcW w:w="1559" w:type="dxa"/>
          </w:tcPr>
          <w:p w:rsidR="00CA0E18" w:rsidRPr="006E6C5A" w:rsidRDefault="00CA0E18" w:rsidP="00CA0E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ostatní</w:t>
            </w:r>
          </w:p>
        </w:tc>
      </w:tr>
      <w:tr w:rsidR="00CA0E18" w:rsidRPr="006E6C5A" w:rsidTr="00CA0E18">
        <w:trPr>
          <w:trHeight w:val="403"/>
        </w:trPr>
        <w:tc>
          <w:tcPr>
            <w:tcW w:w="2689" w:type="dxa"/>
            <w:shd w:val="clear" w:color="auto" w:fill="auto"/>
            <w:vAlign w:val="center"/>
          </w:tcPr>
          <w:p w:rsidR="00CA0E18" w:rsidRPr="006E6C5A" w:rsidRDefault="00CA0E18" w:rsidP="00CA0E1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359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A0E18" w:rsidRPr="006E6C5A" w:rsidRDefault="00CA0E18" w:rsidP="00CA0E1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A0E18" w:rsidRPr="006E6C5A" w:rsidRDefault="00CA0E18" w:rsidP="00CA0E1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E18" w:rsidRPr="006E6C5A" w:rsidRDefault="00CA0E18" w:rsidP="00CA0E1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A0E18" w:rsidRPr="006E6C5A" w:rsidRDefault="00CA0E18" w:rsidP="00CA0E1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28</w:t>
            </w:r>
          </w:p>
        </w:tc>
      </w:tr>
    </w:tbl>
    <w:p w:rsidR="00CA0E18" w:rsidRDefault="00CA0E1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CA0E18" w:rsidRDefault="00CA0E18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Docházka, omluvené a neomluvené hodiny</w:t>
      </w:r>
    </w:p>
    <w:p w:rsidR="00151E5D" w:rsidRPr="006E6C5A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B264DE" w:rsidRPr="00BB2CB7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BB2CB7">
        <w:rPr>
          <w:rFonts w:ascii="Arial" w:hAnsi="Arial" w:cs="Arial"/>
          <w:sz w:val="22"/>
          <w:szCs w:val="22"/>
        </w:rPr>
        <w:t>Nebyla</w:t>
      </w:r>
      <w:r w:rsidRPr="00BB2CB7">
        <w:rPr>
          <w:rFonts w:ascii="Arial" w:hAnsi="Arial" w:cs="Arial"/>
          <w:color w:val="FF0000"/>
          <w:sz w:val="22"/>
          <w:szCs w:val="22"/>
        </w:rPr>
        <w:t xml:space="preserve"> </w:t>
      </w:r>
      <w:r w:rsidRPr="00BB2CB7">
        <w:rPr>
          <w:rFonts w:ascii="Arial" w:hAnsi="Arial" w:cs="Arial"/>
          <w:sz w:val="22"/>
          <w:szCs w:val="22"/>
        </w:rPr>
        <w:t>udělena neomluvená hodina. Rod</w:t>
      </w:r>
      <w:r w:rsidR="000D05F2" w:rsidRPr="00BB2CB7">
        <w:rPr>
          <w:rFonts w:ascii="Arial" w:hAnsi="Arial" w:cs="Arial"/>
          <w:sz w:val="22"/>
          <w:szCs w:val="22"/>
        </w:rPr>
        <w:t xml:space="preserve">iče </w:t>
      </w:r>
      <w:r w:rsidRPr="00BB2CB7">
        <w:rPr>
          <w:rFonts w:ascii="Arial" w:hAnsi="Arial" w:cs="Arial"/>
          <w:sz w:val="22"/>
          <w:szCs w:val="22"/>
        </w:rPr>
        <w:t xml:space="preserve">zlepšují svůj přístup i ve včasném informování školy a omluvách svých dětí z docházky do výuky. </w:t>
      </w:r>
    </w:p>
    <w:p w:rsidR="00AE1D25" w:rsidRPr="00763FC5" w:rsidRDefault="00151E5D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BB2CB7">
        <w:rPr>
          <w:rFonts w:ascii="Arial" w:hAnsi="Arial" w:cs="Arial"/>
          <w:sz w:val="22"/>
          <w:szCs w:val="22"/>
        </w:rPr>
        <w:t>S</w:t>
      </w:r>
      <w:r w:rsidR="00271F24" w:rsidRPr="00BB2CB7">
        <w:rPr>
          <w:rFonts w:ascii="Arial" w:hAnsi="Arial" w:cs="Arial"/>
          <w:sz w:val="22"/>
          <w:szCs w:val="22"/>
        </w:rPr>
        <w:t>nažíme se minimalizovat počet</w:t>
      </w:r>
      <w:r w:rsidRPr="00BB2CB7">
        <w:rPr>
          <w:rFonts w:ascii="Arial" w:hAnsi="Arial" w:cs="Arial"/>
          <w:sz w:val="22"/>
          <w:szCs w:val="22"/>
        </w:rPr>
        <w:t xml:space="preserve"> žáků, kteří jsou uvolněni </w:t>
      </w:r>
      <w:r w:rsidR="00BD7BFE" w:rsidRPr="00BB2CB7">
        <w:rPr>
          <w:rFonts w:ascii="Arial" w:hAnsi="Arial" w:cs="Arial"/>
          <w:sz w:val="22"/>
          <w:szCs w:val="22"/>
        </w:rPr>
        <w:t>z docházky do povinných</w:t>
      </w:r>
      <w:r w:rsidR="00FB4249" w:rsidRPr="00BB2CB7">
        <w:rPr>
          <w:rFonts w:ascii="Arial" w:hAnsi="Arial" w:cs="Arial"/>
          <w:sz w:val="22"/>
          <w:szCs w:val="22"/>
        </w:rPr>
        <w:t xml:space="preserve"> předmětů</w:t>
      </w:r>
      <w:r w:rsidRPr="00BB2CB7">
        <w:rPr>
          <w:rFonts w:ascii="Arial" w:hAnsi="Arial" w:cs="Arial"/>
          <w:sz w:val="22"/>
          <w:szCs w:val="22"/>
        </w:rPr>
        <w:t xml:space="preserve"> Hudební nauka a Komorní hra (</w:t>
      </w:r>
      <w:r w:rsidR="004040E4">
        <w:rPr>
          <w:rFonts w:ascii="Arial" w:hAnsi="Arial" w:cs="Arial"/>
          <w:sz w:val="22"/>
          <w:szCs w:val="22"/>
          <w:lang w:val="cs-CZ"/>
        </w:rPr>
        <w:t xml:space="preserve">většinově </w:t>
      </w:r>
      <w:r w:rsidRPr="00BB2CB7">
        <w:rPr>
          <w:rFonts w:ascii="Arial" w:hAnsi="Arial" w:cs="Arial"/>
          <w:sz w:val="22"/>
          <w:szCs w:val="22"/>
        </w:rPr>
        <w:t>časový nesoulad s dalšími aktivitami, či dopravní dostupnost).</w:t>
      </w:r>
      <w:r w:rsidRPr="00763FC5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AE1D25" w:rsidRPr="00C44812">
        <w:rPr>
          <w:rFonts w:ascii="Arial" w:hAnsi="Arial" w:cs="Arial"/>
          <w:sz w:val="22"/>
          <w:szCs w:val="22"/>
        </w:rPr>
        <w:t xml:space="preserve">Ve školním roce bylo takto umožněno studovat předmět Hudební nauky za konkrétně časově i obsahově vymezených </w:t>
      </w:r>
      <w:r w:rsidR="004040E4">
        <w:rPr>
          <w:rFonts w:ascii="Arial" w:hAnsi="Arial" w:cs="Arial"/>
          <w:sz w:val="22"/>
          <w:szCs w:val="22"/>
          <w:lang w:val="cs-CZ"/>
        </w:rPr>
        <w:t xml:space="preserve">a stanovených </w:t>
      </w:r>
      <w:r w:rsidR="00AE1D25" w:rsidRPr="00C44812">
        <w:rPr>
          <w:rFonts w:ascii="Arial" w:hAnsi="Arial" w:cs="Arial"/>
          <w:sz w:val="22"/>
          <w:szCs w:val="22"/>
        </w:rPr>
        <w:t>podmínek celkem</w:t>
      </w:r>
      <w:r w:rsidR="00AE1D25" w:rsidRPr="00C44812">
        <w:rPr>
          <w:rFonts w:ascii="Arial" w:hAnsi="Arial" w:cs="Arial"/>
          <w:color w:val="FF0066"/>
          <w:sz w:val="22"/>
          <w:szCs w:val="22"/>
        </w:rPr>
        <w:t xml:space="preserve"> </w:t>
      </w:r>
      <w:r w:rsidR="00C44812" w:rsidRPr="00C44812">
        <w:rPr>
          <w:rFonts w:ascii="Arial" w:hAnsi="Arial" w:cs="Arial"/>
          <w:sz w:val="22"/>
          <w:szCs w:val="22"/>
        </w:rPr>
        <w:t>19</w:t>
      </w:r>
      <w:r w:rsidR="00AE1D25" w:rsidRPr="00C44812">
        <w:rPr>
          <w:rFonts w:ascii="Arial" w:hAnsi="Arial" w:cs="Arial"/>
          <w:color w:val="FF0066"/>
          <w:sz w:val="22"/>
          <w:szCs w:val="22"/>
        </w:rPr>
        <w:t xml:space="preserve"> </w:t>
      </w:r>
      <w:r w:rsidR="00AE1D25" w:rsidRPr="00C44812">
        <w:rPr>
          <w:rFonts w:ascii="Arial" w:hAnsi="Arial" w:cs="Arial"/>
          <w:sz w:val="22"/>
          <w:szCs w:val="22"/>
        </w:rPr>
        <w:t>žákům hudebního oboru</w:t>
      </w:r>
      <w:r w:rsidR="00AE1D25" w:rsidRPr="00763FC5">
        <w:rPr>
          <w:rFonts w:ascii="Arial" w:hAnsi="Arial" w:cs="Arial"/>
          <w:i/>
          <w:sz w:val="22"/>
          <w:szCs w:val="22"/>
        </w:rPr>
        <w:t xml:space="preserve"> </w:t>
      </w:r>
      <w:r w:rsidR="0088021A" w:rsidRPr="00C44812">
        <w:rPr>
          <w:rFonts w:ascii="Arial" w:hAnsi="Arial" w:cs="Arial"/>
          <w:sz w:val="22"/>
          <w:szCs w:val="22"/>
          <w:lang w:val="cs-CZ"/>
        </w:rPr>
        <w:t>v předmětu Hu</w:t>
      </w:r>
      <w:r w:rsidR="00C44812">
        <w:rPr>
          <w:rFonts w:ascii="Arial" w:hAnsi="Arial" w:cs="Arial"/>
          <w:sz w:val="22"/>
          <w:szCs w:val="22"/>
          <w:lang w:val="cs-CZ"/>
        </w:rPr>
        <w:t>dební nauka,</w:t>
      </w:r>
      <w:r w:rsidR="00AE1D25" w:rsidRPr="00C44812">
        <w:rPr>
          <w:rFonts w:ascii="Arial" w:hAnsi="Arial" w:cs="Arial"/>
          <w:sz w:val="22"/>
          <w:szCs w:val="22"/>
        </w:rPr>
        <w:t xml:space="preserve"> </w:t>
      </w:r>
      <w:r w:rsidR="00C44812" w:rsidRPr="00C44812">
        <w:rPr>
          <w:rFonts w:ascii="Arial" w:hAnsi="Arial" w:cs="Arial"/>
          <w:sz w:val="22"/>
          <w:szCs w:val="22"/>
        </w:rPr>
        <w:t>2</w:t>
      </w:r>
      <w:r w:rsidR="00FB4249" w:rsidRPr="00C44812">
        <w:rPr>
          <w:rFonts w:ascii="Arial" w:hAnsi="Arial" w:cs="Arial"/>
          <w:sz w:val="22"/>
          <w:szCs w:val="22"/>
        </w:rPr>
        <w:t xml:space="preserve"> žákům předmět </w:t>
      </w:r>
      <w:r w:rsidR="00AE1D25" w:rsidRPr="00C44812">
        <w:rPr>
          <w:rFonts w:ascii="Arial" w:hAnsi="Arial" w:cs="Arial"/>
          <w:sz w:val="22"/>
          <w:szCs w:val="22"/>
        </w:rPr>
        <w:t>Komorní</w:t>
      </w:r>
      <w:r w:rsidR="00B264DE" w:rsidRPr="00C44812">
        <w:rPr>
          <w:rFonts w:ascii="Arial" w:hAnsi="Arial" w:cs="Arial"/>
          <w:sz w:val="22"/>
          <w:szCs w:val="22"/>
          <w:lang w:val="cs-CZ"/>
        </w:rPr>
        <w:t xml:space="preserve"> hra</w:t>
      </w:r>
      <w:r w:rsidR="00C44812">
        <w:rPr>
          <w:rFonts w:ascii="Arial" w:hAnsi="Arial" w:cs="Arial"/>
          <w:sz w:val="22"/>
          <w:szCs w:val="22"/>
          <w:lang w:val="cs-CZ"/>
        </w:rPr>
        <w:t>.</w:t>
      </w:r>
    </w:p>
    <w:p w:rsidR="00AE1D25" w:rsidRDefault="00A969B5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C44812">
        <w:rPr>
          <w:rFonts w:ascii="Arial" w:hAnsi="Arial" w:cs="Arial"/>
          <w:sz w:val="22"/>
          <w:szCs w:val="22"/>
        </w:rPr>
        <w:t>V</w:t>
      </w:r>
      <w:r w:rsidR="00BE0823" w:rsidRPr="00C44812">
        <w:rPr>
          <w:rFonts w:ascii="Arial" w:hAnsi="Arial" w:cs="Arial"/>
          <w:sz w:val="22"/>
          <w:szCs w:val="22"/>
        </w:rPr>
        <w:t xml:space="preserve">ýuka komorní hry ve studijním zaměření Hra na </w:t>
      </w:r>
      <w:r w:rsidR="00813AC7" w:rsidRPr="00C44812">
        <w:rPr>
          <w:rFonts w:ascii="Arial" w:hAnsi="Arial" w:cs="Arial"/>
          <w:sz w:val="22"/>
          <w:szCs w:val="22"/>
        </w:rPr>
        <w:t xml:space="preserve">klavír </w:t>
      </w:r>
      <w:r w:rsidRPr="00C44812">
        <w:rPr>
          <w:rFonts w:ascii="Arial" w:hAnsi="Arial" w:cs="Arial"/>
          <w:sz w:val="22"/>
          <w:szCs w:val="22"/>
        </w:rPr>
        <w:t xml:space="preserve">je zajištěna </w:t>
      </w:r>
      <w:r w:rsidR="00813AC7" w:rsidRPr="00C44812">
        <w:rPr>
          <w:rFonts w:ascii="Arial" w:hAnsi="Arial" w:cs="Arial"/>
          <w:sz w:val="22"/>
          <w:szCs w:val="22"/>
        </w:rPr>
        <w:t xml:space="preserve"> předmětem</w:t>
      </w:r>
      <w:r w:rsidR="00BE0823" w:rsidRPr="00C44812">
        <w:rPr>
          <w:rFonts w:ascii="Arial" w:hAnsi="Arial" w:cs="Arial"/>
          <w:sz w:val="22"/>
          <w:szCs w:val="22"/>
        </w:rPr>
        <w:t xml:space="preserve"> Klavírní seminář. </w:t>
      </w:r>
      <w:r w:rsidR="000D05F2" w:rsidRPr="00C44812">
        <w:rPr>
          <w:rFonts w:ascii="Arial" w:hAnsi="Arial" w:cs="Arial"/>
          <w:sz w:val="22"/>
          <w:szCs w:val="22"/>
        </w:rPr>
        <w:t>Žáci navštěvovali tento předmět se zájmem.</w:t>
      </w:r>
      <w:r w:rsidR="00F06BB8">
        <w:rPr>
          <w:rFonts w:ascii="Arial" w:hAnsi="Arial" w:cs="Arial"/>
          <w:sz w:val="22"/>
          <w:szCs w:val="22"/>
          <w:lang w:val="cs-CZ"/>
        </w:rPr>
        <w:t xml:space="preserve"> Zde požádalo</w:t>
      </w:r>
      <w:r w:rsidR="008E744B" w:rsidRPr="00C44812">
        <w:rPr>
          <w:rFonts w:ascii="Arial" w:hAnsi="Arial" w:cs="Arial"/>
          <w:sz w:val="22"/>
          <w:szCs w:val="22"/>
          <w:lang w:val="cs-CZ"/>
        </w:rPr>
        <w:t xml:space="preserve"> o uvolnění z </w:t>
      </w:r>
      <w:r w:rsidR="00F933A1" w:rsidRPr="00C44812">
        <w:rPr>
          <w:rFonts w:ascii="Arial" w:hAnsi="Arial" w:cs="Arial"/>
          <w:sz w:val="22"/>
          <w:szCs w:val="22"/>
          <w:lang w:val="cs-CZ"/>
        </w:rPr>
        <w:t>prezenční docházky do předmětu 5 žáků</w:t>
      </w:r>
      <w:r w:rsidR="008E744B" w:rsidRPr="00C44812">
        <w:rPr>
          <w:rFonts w:ascii="Arial" w:hAnsi="Arial" w:cs="Arial"/>
          <w:sz w:val="22"/>
          <w:szCs w:val="22"/>
          <w:lang w:val="cs-CZ"/>
        </w:rPr>
        <w:t xml:space="preserve">. </w:t>
      </w:r>
    </w:p>
    <w:p w:rsidR="00571F5C" w:rsidRDefault="00571F5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4820FC" w:rsidRDefault="004820F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4820FC" w:rsidRDefault="004820F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4820FC" w:rsidRDefault="004820F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4820FC" w:rsidRDefault="004820F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4820FC" w:rsidRDefault="004820F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571F5C" w:rsidRPr="00C44812" w:rsidRDefault="00571F5C" w:rsidP="00BC1095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</w:p>
    <w:p w:rsidR="003714C7" w:rsidRDefault="00AF5A5E" w:rsidP="00BE6251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</w:t>
      </w:r>
      <w:r w:rsidR="00151E5D" w:rsidRPr="00FF2EEE">
        <w:rPr>
          <w:rFonts w:ascii="Arial" w:hAnsi="Arial" w:cs="Arial"/>
          <w:b/>
          <w:sz w:val="22"/>
          <w:szCs w:val="22"/>
        </w:rPr>
        <w:t>Počet absolventů</w:t>
      </w:r>
      <w:r w:rsidR="00BE6251">
        <w:rPr>
          <w:rFonts w:ascii="Arial" w:hAnsi="Arial" w:cs="Arial"/>
          <w:b/>
          <w:sz w:val="22"/>
          <w:szCs w:val="22"/>
        </w:rPr>
        <w:t xml:space="preserve"> všech oborů</w:t>
      </w:r>
      <w:r w:rsidR="00151E5D" w:rsidRPr="00FF2EEE">
        <w:rPr>
          <w:rFonts w:ascii="Arial" w:hAnsi="Arial" w:cs="Arial"/>
          <w:b/>
          <w:sz w:val="22"/>
          <w:szCs w:val="22"/>
        </w:rPr>
        <w:t>:</w:t>
      </w:r>
      <w:r w:rsidR="000742C9">
        <w:rPr>
          <w:rFonts w:ascii="Arial" w:hAnsi="Arial" w:cs="Arial"/>
          <w:b/>
          <w:sz w:val="22"/>
          <w:szCs w:val="22"/>
        </w:rPr>
        <w:t xml:space="preserve"> </w:t>
      </w:r>
      <w:r w:rsidR="003714C7">
        <w:rPr>
          <w:rFonts w:ascii="Arial" w:hAnsi="Arial" w:cs="Arial"/>
          <w:b/>
          <w:sz w:val="22"/>
          <w:szCs w:val="22"/>
        </w:rPr>
        <w:t>28</w:t>
      </w:r>
    </w:p>
    <w:p w:rsidR="003714C7" w:rsidRDefault="003714C7" w:rsidP="00BC1095">
      <w:pPr>
        <w:ind w:left="2832" w:firstLine="708"/>
        <w:jc w:val="both"/>
        <w:rPr>
          <w:rFonts w:ascii="Arial" w:hAnsi="Arial" w:cs="Arial"/>
          <w:b/>
          <w:sz w:val="22"/>
          <w:szCs w:val="22"/>
        </w:rPr>
      </w:pPr>
    </w:p>
    <w:p w:rsidR="00151E5D" w:rsidRPr="00FF2EEE" w:rsidRDefault="00151E5D" w:rsidP="00BC1095">
      <w:pPr>
        <w:ind w:left="2832"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="-10" w:tblpY="54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6"/>
        <w:gridCol w:w="2604"/>
        <w:gridCol w:w="3396"/>
      </w:tblGrid>
      <w:tr w:rsidR="00657844" w:rsidRPr="00FF2EEE" w:rsidTr="00571F5C">
        <w:trPr>
          <w:trHeight w:val="390"/>
        </w:trPr>
        <w:tc>
          <w:tcPr>
            <w:tcW w:w="377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OBORY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F2EEE">
              <w:rPr>
                <w:rFonts w:ascii="Arial" w:eastAsia="Arial" w:hAnsi="Arial" w:cs="Arial"/>
                <w:sz w:val="22"/>
                <w:szCs w:val="22"/>
              </w:rPr>
              <w:t>I. stupeň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2EEE">
              <w:rPr>
                <w:rFonts w:ascii="Arial" w:eastAsia="Arial" w:hAnsi="Arial" w:cs="Arial"/>
                <w:sz w:val="22"/>
                <w:szCs w:val="22"/>
              </w:rPr>
              <w:t>II. stupeň</w:t>
            </w:r>
          </w:p>
        </w:tc>
      </w:tr>
      <w:tr w:rsidR="00657844" w:rsidRPr="00FF2EEE" w:rsidTr="00571F5C">
        <w:trPr>
          <w:trHeight w:val="391"/>
        </w:trPr>
        <w:tc>
          <w:tcPr>
            <w:tcW w:w="377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Hudební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C17DDD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657844" w:rsidRPr="00FF2EEE" w:rsidRDefault="00C17DDD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</w:tr>
      <w:tr w:rsidR="00657844" w:rsidRPr="00FF2EEE" w:rsidTr="00571F5C">
        <w:trPr>
          <w:trHeight w:val="390"/>
        </w:trPr>
        <w:tc>
          <w:tcPr>
            <w:tcW w:w="377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C639DB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657844" w:rsidRPr="00FF2EEE" w:rsidRDefault="00C639DB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</w:tr>
      <w:tr w:rsidR="00657844" w:rsidRPr="00FF2EEE" w:rsidTr="00571F5C">
        <w:trPr>
          <w:trHeight w:val="391"/>
        </w:trPr>
        <w:tc>
          <w:tcPr>
            <w:tcW w:w="377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Taneční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C17DDD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657844" w:rsidRPr="00FF2EEE" w:rsidTr="00571F5C">
        <w:trPr>
          <w:trHeight w:val="390"/>
        </w:trPr>
        <w:tc>
          <w:tcPr>
            <w:tcW w:w="3776" w:type="dxa"/>
            <w:shd w:val="clear" w:color="auto" w:fill="auto"/>
            <w:vAlign w:val="center"/>
          </w:tcPr>
          <w:p w:rsidR="00657844" w:rsidRPr="00FF2EEE" w:rsidRDefault="00657844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Literárně - dramatický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C17DDD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657844" w:rsidRPr="00FF2EEE" w:rsidRDefault="00C17DDD" w:rsidP="00BC109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</w:tr>
    </w:tbl>
    <w:p w:rsidR="00465235" w:rsidRDefault="00465235" w:rsidP="00BC1095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</w:p>
    <w:p w:rsidR="00571F5C" w:rsidRDefault="00571F5C" w:rsidP="00BC1095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</w:p>
    <w:p w:rsidR="00FF5757" w:rsidRDefault="00F65822" w:rsidP="00BC1095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 xml:space="preserve">Absolventi I. </w:t>
      </w:r>
      <w:r w:rsidR="002650C2" w:rsidRPr="006E6C5A">
        <w:rPr>
          <w:rFonts w:ascii="Arial" w:hAnsi="Arial" w:cs="Arial"/>
          <w:b/>
          <w:sz w:val="22"/>
          <w:szCs w:val="22"/>
        </w:rPr>
        <w:t xml:space="preserve">a II. </w:t>
      </w:r>
      <w:r w:rsidRPr="006E6C5A">
        <w:rPr>
          <w:rFonts w:ascii="Arial" w:hAnsi="Arial" w:cs="Arial"/>
          <w:b/>
          <w:sz w:val="22"/>
          <w:szCs w:val="22"/>
        </w:rPr>
        <w:t>stupně základního studia</w:t>
      </w:r>
    </w:p>
    <w:p w:rsidR="0032070D" w:rsidRPr="006E6C5A" w:rsidRDefault="0032070D" w:rsidP="00BC1095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</w:p>
    <w:p w:rsidR="00FF5757" w:rsidRPr="006E6C5A" w:rsidRDefault="00465235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465235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2AC0EE" wp14:editId="098469E1">
            <wp:extent cx="5760720" cy="39439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757" w:rsidRPr="006E6C5A" w:rsidRDefault="00FF5757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FF5757" w:rsidRDefault="00FF5757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62731" w:rsidRDefault="0096273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62731" w:rsidRDefault="0096273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62731" w:rsidRDefault="0096273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62731" w:rsidRDefault="0096273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62731" w:rsidRDefault="0096273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728F1" w:rsidRDefault="009728F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728F1" w:rsidRDefault="009728F1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151E5D" w:rsidP="00BC1095">
      <w:pPr>
        <w:pStyle w:val="Zpat"/>
        <w:tabs>
          <w:tab w:val="left" w:pos="0"/>
        </w:tabs>
        <w:ind w:left="-283"/>
        <w:rPr>
          <w:rFonts w:ascii="Arial" w:hAnsi="Arial" w:cs="Arial"/>
          <w:b/>
          <w:sz w:val="32"/>
          <w:szCs w:val="3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10.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 xml:space="preserve">AKTIVITY A </w:t>
      </w:r>
      <w:r w:rsidR="009B6C23">
        <w:rPr>
          <w:rStyle w:val="Styl4Char"/>
          <w:rFonts w:ascii="Arial" w:hAnsi="Arial" w:cs="Arial"/>
        </w:rPr>
        <w:t xml:space="preserve">PREZENTACE ŠKOLY </w:t>
      </w:r>
    </w:p>
    <w:p w:rsidR="00151E5D" w:rsidRPr="006E6C5A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sz w:val="32"/>
          <w:szCs w:val="32"/>
        </w:rPr>
      </w:pPr>
    </w:p>
    <w:p w:rsidR="005E06A5" w:rsidRDefault="0036579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color w:val="0070C0"/>
          <w:sz w:val="22"/>
          <w:szCs w:val="22"/>
        </w:rPr>
        <w:t>ROK 2022</w:t>
      </w:r>
    </w:p>
    <w:p w:rsidR="00365798" w:rsidRPr="006E6C5A" w:rsidRDefault="00365798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D847F9" w:rsidRDefault="00365798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>
        <w:rPr>
          <w:rFonts w:ascii="Arial" w:hAnsi="Arial" w:cs="Arial"/>
          <w:b/>
          <w:color w:val="0070C0"/>
          <w:sz w:val="22"/>
          <w:szCs w:val="22"/>
        </w:rPr>
        <w:t>ZÁŘÍ</w:t>
      </w:r>
      <w:r w:rsidR="00024615" w:rsidRPr="00FC5AE1">
        <w:rPr>
          <w:rFonts w:ascii="Arial" w:hAnsi="Arial" w:cs="Arial"/>
          <w:b/>
          <w:color w:val="0070C0"/>
          <w:sz w:val="22"/>
          <w:szCs w:val="22"/>
        </w:rPr>
        <w:tab/>
      </w:r>
    </w:p>
    <w:p w:rsidR="00D47E0E" w:rsidRPr="00FC5AE1" w:rsidRDefault="00D47E0E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</w:p>
    <w:p w:rsidR="00007E2E" w:rsidRPr="00007E2E" w:rsidRDefault="00007E2E" w:rsidP="00BC1095">
      <w:r w:rsidRPr="00007E2E">
        <w:rPr>
          <w:rFonts w:ascii="Arial" w:hAnsi="Arial" w:cs="Arial"/>
          <w:b/>
          <w:bCs/>
          <w:color w:val="000080"/>
          <w:sz w:val="21"/>
          <w:szCs w:val="21"/>
          <w:u w:val="single"/>
        </w:rPr>
        <w:t>JUBILANTI OBCE OŘECHOV</w:t>
      </w:r>
    </w:p>
    <w:p w:rsidR="00007E2E" w:rsidRPr="00007E2E" w:rsidRDefault="00007E2E" w:rsidP="00BC1095">
      <w:r w:rsidRPr="00007E2E">
        <w:rPr>
          <w:rFonts w:ascii="Arial" w:hAnsi="Arial" w:cs="Arial"/>
          <w:b/>
          <w:bCs/>
          <w:color w:val="000080"/>
          <w:sz w:val="21"/>
          <w:szCs w:val="21"/>
        </w:rPr>
        <w:t>Restaurace U Rybníčka Ořechov</w:t>
      </w:r>
    </w:p>
    <w:p w:rsidR="002B218B" w:rsidRDefault="00007E2E" w:rsidP="00BC1095">
      <w:r w:rsidRPr="00007E2E">
        <w:t>Gratulace žáků hudebního oboru</w:t>
      </w:r>
    </w:p>
    <w:p w:rsidR="002B218B" w:rsidRDefault="002B218B" w:rsidP="00BC1095"/>
    <w:p w:rsidR="00007E2E" w:rsidRPr="00FC5AE1" w:rsidRDefault="00007E2E" w:rsidP="00BC109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>SVATOVÁCLAVSKÉ HODY MODŘICE 2022</w:t>
      </w:r>
    </w:p>
    <w:p w:rsidR="00ED7EE9" w:rsidRPr="00FC5AE1" w:rsidRDefault="00ED7EE9" w:rsidP="00BC1095">
      <w:pPr>
        <w:jc w:val="both"/>
        <w:rPr>
          <w:rFonts w:ascii="Arial" w:hAnsi="Arial" w:cs="Arial"/>
          <w:sz w:val="22"/>
          <w:szCs w:val="22"/>
        </w:rPr>
      </w:pPr>
      <w:r w:rsidRPr="00FC5AE1">
        <w:rPr>
          <w:rFonts w:ascii="Arial" w:hAnsi="Arial" w:cs="Arial"/>
          <w:b/>
          <w:bCs/>
          <w:color w:val="000080"/>
          <w:sz w:val="22"/>
          <w:szCs w:val="22"/>
        </w:rPr>
        <w:t>Městská hala Modřice</w:t>
      </w:r>
    </w:p>
    <w:p w:rsidR="00ED7EE9" w:rsidRPr="00FC5AE1" w:rsidRDefault="00ED7EE9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C5AE1">
        <w:rPr>
          <w:rFonts w:ascii="Arial" w:hAnsi="Arial" w:cs="Arial"/>
          <w:b/>
          <w:bCs/>
          <w:sz w:val="22"/>
          <w:szCs w:val="22"/>
        </w:rPr>
        <w:t>Město Modřice a kolektiv stárků pořádají již t</w:t>
      </w:r>
      <w:r w:rsidR="00007E2E">
        <w:rPr>
          <w:rFonts w:ascii="Arial" w:hAnsi="Arial" w:cs="Arial"/>
          <w:b/>
          <w:bCs/>
          <w:sz w:val="22"/>
          <w:szCs w:val="22"/>
        </w:rPr>
        <w:t>radiční Svatováclavské hody 2022</w:t>
      </w:r>
      <w:r w:rsidRPr="00FC5AE1">
        <w:rPr>
          <w:rFonts w:ascii="Arial" w:hAnsi="Arial" w:cs="Arial"/>
          <w:b/>
          <w:bCs/>
          <w:sz w:val="22"/>
          <w:szCs w:val="22"/>
        </w:rPr>
        <w:t xml:space="preserve">. </w:t>
      </w:r>
      <w:r w:rsidR="000A2B03" w:rsidRPr="00FC5AE1">
        <w:rPr>
          <w:rFonts w:ascii="Arial" w:hAnsi="Arial" w:cs="Arial"/>
          <w:b/>
          <w:bCs/>
          <w:sz w:val="22"/>
          <w:szCs w:val="22"/>
        </w:rPr>
        <w:t>V rámci hodového veselí vystoupil</w:t>
      </w:r>
      <w:r w:rsidRPr="00FC5AE1">
        <w:rPr>
          <w:rFonts w:ascii="Arial" w:hAnsi="Arial" w:cs="Arial"/>
          <w:b/>
          <w:bCs/>
          <w:sz w:val="22"/>
          <w:szCs w:val="22"/>
        </w:rPr>
        <w:t xml:space="preserve"> školní dechový o</w:t>
      </w:r>
      <w:r w:rsidR="003A5748" w:rsidRPr="00FC5AE1">
        <w:rPr>
          <w:rFonts w:ascii="Arial" w:hAnsi="Arial" w:cs="Arial"/>
          <w:b/>
          <w:bCs/>
          <w:sz w:val="22"/>
          <w:szCs w:val="22"/>
        </w:rPr>
        <w:t>rchestr TAŠKAŘÍCI</w:t>
      </w:r>
    </w:p>
    <w:p w:rsidR="00055807" w:rsidRPr="006E6C5A" w:rsidRDefault="00055807" w:rsidP="00BC1095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55807" w:rsidRPr="006E6C5A" w:rsidRDefault="00055807" w:rsidP="00BC1095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4B8D22B3" wp14:editId="32200941">
            <wp:extent cx="1600200" cy="542925"/>
            <wp:effectExtent l="0" t="0" r="0" b="952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B03" w:rsidRPr="006E6C5A" w:rsidRDefault="000A2B03" w:rsidP="00BC1095">
      <w:pPr>
        <w:jc w:val="both"/>
        <w:rPr>
          <w:rFonts w:ascii="Arial" w:hAnsi="Arial" w:cs="Arial"/>
        </w:rPr>
      </w:pPr>
    </w:p>
    <w:p w:rsidR="000A2B03" w:rsidRPr="00FC5AE1" w:rsidRDefault="000A2B03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FC5AE1">
        <w:rPr>
          <w:rFonts w:ascii="Arial" w:hAnsi="Arial" w:cs="Arial"/>
          <w:b/>
          <w:color w:val="0070C0"/>
          <w:sz w:val="22"/>
          <w:szCs w:val="22"/>
        </w:rPr>
        <w:t>Říjen</w:t>
      </w:r>
      <w:r w:rsidRPr="00FC5AE1">
        <w:rPr>
          <w:rFonts w:ascii="Arial" w:hAnsi="Arial" w:cs="Arial"/>
          <w:b/>
          <w:color w:val="0070C0"/>
          <w:sz w:val="22"/>
          <w:szCs w:val="22"/>
        </w:rPr>
        <w:tab/>
      </w:r>
    </w:p>
    <w:p w:rsidR="006F0B62" w:rsidRPr="00FC5AE1" w:rsidRDefault="006F0B62" w:rsidP="00BC1095">
      <w:pPr>
        <w:jc w:val="both"/>
        <w:rPr>
          <w:rFonts w:ascii="Arial" w:hAnsi="Arial" w:cs="Arial"/>
          <w:sz w:val="22"/>
          <w:szCs w:val="22"/>
        </w:rPr>
      </w:pPr>
    </w:p>
    <w:p w:rsidR="00D47E0E" w:rsidRDefault="00D47E0E" w:rsidP="00BC1095">
      <w:pPr>
        <w:jc w:val="both"/>
        <w:rPr>
          <w:rFonts w:ascii="Arial" w:hAnsi="Arial" w:cs="Arial"/>
          <w:b/>
          <w:bCs/>
          <w:color w:val="000080"/>
          <w:sz w:val="21"/>
          <w:szCs w:val="21"/>
          <w:u w:val="single"/>
        </w:rPr>
      </w:pPr>
      <w:r w:rsidRPr="00D47E0E">
        <w:rPr>
          <w:rFonts w:ascii="Arial" w:hAnsi="Arial" w:cs="Arial"/>
          <w:b/>
          <w:bCs/>
          <w:color w:val="000080"/>
          <w:sz w:val="21"/>
          <w:szCs w:val="21"/>
          <w:u w:val="single"/>
        </w:rPr>
        <w:t>JUBILANTI OBCE RADOSTICE</w:t>
      </w:r>
    </w:p>
    <w:p w:rsidR="00624C62" w:rsidRPr="00FC5AE1" w:rsidRDefault="00DC4872" w:rsidP="00BC1095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DC4872">
        <w:rPr>
          <w:rFonts w:ascii="Arial" w:hAnsi="Arial" w:cs="Arial"/>
          <w:b/>
          <w:bCs/>
          <w:color w:val="000080"/>
          <w:sz w:val="21"/>
          <w:szCs w:val="21"/>
        </w:rPr>
        <w:t>Sokolovna Radostice</w:t>
      </w:r>
    </w:p>
    <w:p w:rsidR="008E403A" w:rsidRDefault="00DC4872" w:rsidP="00BC1095">
      <w:pPr>
        <w:jc w:val="both"/>
      </w:pPr>
      <w:r>
        <w:t>Gratulace žáků hudebního oboru</w:t>
      </w:r>
    </w:p>
    <w:p w:rsidR="003A50D1" w:rsidRDefault="003A50D1" w:rsidP="00BC1095">
      <w:pPr>
        <w:jc w:val="both"/>
        <w:rPr>
          <w:rFonts w:ascii="Arial" w:hAnsi="Arial" w:cs="Arial"/>
          <w:b/>
          <w:sz w:val="21"/>
          <w:szCs w:val="21"/>
        </w:rPr>
      </w:pPr>
    </w:p>
    <w:p w:rsidR="008E403A" w:rsidRPr="006E6C5A" w:rsidRDefault="008E403A" w:rsidP="00BC1095">
      <w:pPr>
        <w:jc w:val="both"/>
        <w:rPr>
          <w:rFonts w:ascii="Arial" w:hAnsi="Arial" w:cs="Arial"/>
          <w:b/>
          <w:sz w:val="21"/>
          <w:szCs w:val="21"/>
        </w:rPr>
      </w:pPr>
    </w:p>
    <w:p w:rsidR="005D5160" w:rsidRPr="002E6130" w:rsidRDefault="005D5160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2E6130">
        <w:rPr>
          <w:rFonts w:ascii="Arial" w:hAnsi="Arial" w:cs="Arial"/>
          <w:b/>
          <w:color w:val="0070C0"/>
          <w:sz w:val="22"/>
          <w:szCs w:val="22"/>
        </w:rPr>
        <w:t xml:space="preserve">Listopad </w:t>
      </w:r>
      <w:r w:rsidRPr="002E6130">
        <w:rPr>
          <w:rFonts w:ascii="Arial" w:hAnsi="Arial" w:cs="Arial"/>
          <w:b/>
          <w:color w:val="0070C0"/>
          <w:sz w:val="22"/>
          <w:szCs w:val="22"/>
          <w:lang w:val="cs-CZ"/>
        </w:rPr>
        <w:t>2021</w:t>
      </w:r>
    </w:p>
    <w:p w:rsidR="005D5160" w:rsidRPr="002E6130" w:rsidRDefault="005D5160" w:rsidP="00BC1095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9C49B1" w:rsidRDefault="00DE7BDB" w:rsidP="00BC1095">
      <w:pPr>
        <w:jc w:val="both"/>
        <w:rPr>
          <w:rFonts w:ascii="Arial" w:hAnsi="Arial" w:cs="Arial"/>
          <w:b/>
          <w:bCs/>
          <w:color w:val="000080"/>
          <w:sz w:val="21"/>
          <w:szCs w:val="21"/>
          <w:u w:val="single"/>
        </w:rPr>
      </w:pPr>
      <w:r w:rsidRPr="00DE7BDB">
        <w:rPr>
          <w:rFonts w:ascii="Arial" w:hAnsi="Arial" w:cs="Arial"/>
          <w:b/>
          <w:bCs/>
          <w:color w:val="000080"/>
          <w:sz w:val="21"/>
          <w:szCs w:val="21"/>
          <w:u w:val="single"/>
        </w:rPr>
        <w:t>OŘECHOVSKÉ OKÉNKO DO KULTURY - projekt studentky KLÁRY SOKOLOVSKÉ</w:t>
      </w:r>
    </w:p>
    <w:p w:rsidR="00DE7BDB" w:rsidRPr="006E6C5A" w:rsidRDefault="00DE7BDB" w:rsidP="00BC1095">
      <w:pPr>
        <w:jc w:val="both"/>
        <w:rPr>
          <w:rStyle w:val="Siln"/>
          <w:rFonts w:ascii="Arial" w:hAnsi="Arial" w:cs="Arial"/>
          <w:color w:val="000080"/>
          <w:sz w:val="21"/>
          <w:szCs w:val="21"/>
        </w:rPr>
      </w:pPr>
      <w:r>
        <w:rPr>
          <w:noProof/>
        </w:rPr>
        <w:drawing>
          <wp:inline distT="0" distB="0" distL="0" distR="0">
            <wp:extent cx="2609215" cy="2673309"/>
            <wp:effectExtent l="0" t="0" r="635" b="0"/>
            <wp:docPr id="11" name="Obrázek 11" descr="orechovske_ok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echovske_okenk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02" cy="269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5" w:rsidRPr="006E6C5A" w:rsidRDefault="001213A5" w:rsidP="00BC1095">
      <w:pPr>
        <w:jc w:val="both"/>
        <w:rPr>
          <w:rFonts w:ascii="Arial" w:hAnsi="Arial" w:cs="Arial"/>
        </w:rPr>
      </w:pPr>
    </w:p>
    <w:p w:rsidR="00AA2EFE" w:rsidRDefault="00AA2EFE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2E6130">
        <w:rPr>
          <w:rFonts w:ascii="Arial" w:hAnsi="Arial" w:cs="Arial"/>
          <w:b/>
          <w:color w:val="0070C0"/>
          <w:sz w:val="22"/>
          <w:szCs w:val="22"/>
        </w:rPr>
        <w:t xml:space="preserve">Listopad </w:t>
      </w:r>
      <w:r>
        <w:rPr>
          <w:rFonts w:ascii="Arial" w:hAnsi="Arial" w:cs="Arial"/>
          <w:b/>
          <w:color w:val="0070C0"/>
          <w:sz w:val="22"/>
          <w:szCs w:val="22"/>
          <w:lang w:val="cs-CZ"/>
        </w:rPr>
        <w:t>– prosinec 2022</w:t>
      </w:r>
    </w:p>
    <w:p w:rsidR="00AA2EFE" w:rsidRPr="002E6130" w:rsidRDefault="00AA2EFE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</w:p>
    <w:p w:rsidR="00AA2EFE" w:rsidRPr="002E6130" w:rsidRDefault="00AA2EFE" w:rsidP="00BC1095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ROZSVÍCENÍ VÁNOČNÍCH STROMŮ</w:t>
      </w:r>
    </w:p>
    <w:p w:rsidR="00AA2EFE" w:rsidRPr="002E6130" w:rsidRDefault="00AA2EFE" w:rsidP="00BC1095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</w:rPr>
        <w:t>Ořechov, Syrovice, Modřice, Prštice, Radostice</w:t>
      </w:r>
    </w:p>
    <w:p w:rsidR="00AA2EFE" w:rsidRPr="002E6130" w:rsidRDefault="00AA2EFE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2E6130">
        <w:rPr>
          <w:rFonts w:ascii="Arial" w:hAnsi="Arial" w:cs="Arial"/>
          <w:b/>
          <w:sz w:val="22"/>
          <w:szCs w:val="22"/>
        </w:rPr>
        <w:tab/>
        <w:t>školní dechový orchestr Taškaříci</w:t>
      </w:r>
      <w:r w:rsidRPr="002E6130">
        <w:rPr>
          <w:rFonts w:ascii="Arial" w:hAnsi="Arial" w:cs="Arial"/>
          <w:b/>
          <w:sz w:val="22"/>
          <w:szCs w:val="22"/>
          <w:lang w:val="cs-CZ"/>
        </w:rPr>
        <w:t>, Clarteto, flétnový soubor</w:t>
      </w:r>
    </w:p>
    <w:p w:rsidR="00AA2EFE" w:rsidRPr="002E6130" w:rsidRDefault="00AA2EFE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2E6130">
        <w:rPr>
          <w:rFonts w:ascii="Arial" w:hAnsi="Arial" w:cs="Arial"/>
          <w:b/>
          <w:sz w:val="22"/>
          <w:szCs w:val="22"/>
          <w:lang w:val="cs-CZ"/>
        </w:rPr>
        <w:tab/>
      </w:r>
    </w:p>
    <w:p w:rsidR="001213A5" w:rsidRPr="002E6130" w:rsidRDefault="00AA2EFE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sz w:val="22"/>
          <w:szCs w:val="22"/>
          <w:lang w:val="cs-CZ"/>
        </w:rPr>
        <w:lastRenderedPageBreak/>
        <w:tab/>
      </w:r>
      <w:r w:rsidR="001213A5"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ADVENTNÍ KONCERT V KONVENTU MILOSRDNÝCH BRATŘÍ</w:t>
      </w:r>
    </w:p>
    <w:p w:rsidR="005D5160" w:rsidRPr="002E6130" w:rsidRDefault="001213A5" w:rsidP="00BC1095">
      <w:pPr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</w:rPr>
        <w:t>barokní sál KMB, Vídeňská 7, Brno</w:t>
      </w:r>
    </w:p>
    <w:p w:rsidR="00A8685C" w:rsidRPr="002E6130" w:rsidRDefault="00A8685C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B35E11" w:rsidRPr="006E6C5A" w:rsidRDefault="00B35E11" w:rsidP="00BC1095">
      <w:pPr>
        <w:jc w:val="both"/>
        <w:rPr>
          <w:rFonts w:ascii="Arial" w:hAnsi="Arial" w:cs="Arial"/>
          <w:b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10E21823" wp14:editId="0FC30B2C">
            <wp:extent cx="2811101" cy="1642745"/>
            <wp:effectExtent l="0" t="0" r="889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26524" cy="165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B31" w:rsidRDefault="00F77B31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9D4D39" w:rsidRDefault="009D4D39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BC620C" w:rsidRPr="009D4D39" w:rsidRDefault="009D4D39" w:rsidP="00BC1095"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>SPOLEČNÝ ADVENTNÍ KONCERT DECHOVÝCH ORCHESTRŮ ZUŠ OŘECHOV A ZUŠ ŽIDLOCHOVICE, SOKOLOVNA MĚSTA V ŽIDLOCHOVICÍCH</w:t>
      </w:r>
    </w:p>
    <w:p w:rsidR="00357C2B" w:rsidRPr="009D4D39" w:rsidRDefault="00357C2B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bCs/>
          <w:i/>
          <w:color w:val="000080"/>
          <w:sz w:val="22"/>
          <w:szCs w:val="22"/>
          <w:u w:val="single"/>
        </w:rPr>
      </w:pPr>
    </w:p>
    <w:p w:rsidR="00357C2B" w:rsidRDefault="001A74BE" w:rsidP="00BC1095">
      <w:pPr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9D4D39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ADVENTNÍ KONCERTY</w:t>
      </w: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V KULTURNÍM CENTRU OŘECHOV A KONCERTNÍ SÁLE ŠKOLY V</w:t>
      </w:r>
      <w:r w:rsidR="009D4D39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 </w:t>
      </w: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>MODŘICÍCH</w:t>
      </w:r>
    </w:p>
    <w:p w:rsidR="009D4D39" w:rsidRDefault="009D4D39" w:rsidP="00BC1095">
      <w:pPr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9D4D39" w:rsidRDefault="009D4D39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ADVENTNÍ </w:t>
      </w: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KONCERT V KOSTELE sv. JIŘÍ V OŘECHOVĚ</w:t>
      </w: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/>
        </w:rPr>
        <w:t xml:space="preserve"> </w:t>
      </w:r>
      <w:r>
        <w:rPr>
          <w:rFonts w:ascii="Arial" w:hAnsi="Arial" w:cs="Arial"/>
          <w:b/>
          <w:bCs/>
          <w:color w:val="000080"/>
          <w:sz w:val="22"/>
          <w:szCs w:val="22"/>
          <w:u w:val="single"/>
        </w:rPr>
        <w:t>–</w:t>
      </w: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TIKOVICÍCH</w:t>
      </w:r>
    </w:p>
    <w:p w:rsidR="009D4D39" w:rsidRPr="00357C2B" w:rsidRDefault="009D4D39" w:rsidP="00BC1095">
      <w:pPr>
        <w:rPr>
          <w:b/>
          <w:color w:val="4472C4" w:themeColor="accent5"/>
        </w:rPr>
      </w:pPr>
    </w:p>
    <w:p w:rsidR="00AA2EFE" w:rsidRPr="002E6130" w:rsidRDefault="00AA2EFE" w:rsidP="00BC1095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sz w:val="22"/>
          <w:szCs w:val="22"/>
        </w:rPr>
      </w:pPr>
    </w:p>
    <w:p w:rsidR="00E12979" w:rsidRPr="0083733A" w:rsidRDefault="009122B4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BC620C">
        <w:rPr>
          <w:rFonts w:ascii="Arial" w:hAnsi="Arial" w:cs="Arial"/>
          <w:b/>
          <w:sz w:val="20"/>
          <w:szCs w:val="20"/>
          <w:lang w:val="cs-CZ"/>
        </w:rPr>
        <w:tab/>
      </w:r>
      <w:r w:rsidR="00365798">
        <w:rPr>
          <w:rFonts w:ascii="Arial" w:hAnsi="Arial" w:cs="Arial"/>
          <w:b/>
          <w:color w:val="0070C0"/>
          <w:sz w:val="22"/>
          <w:szCs w:val="22"/>
        </w:rPr>
        <w:t xml:space="preserve">ROK </w:t>
      </w:r>
      <w:r w:rsidR="009D4D39">
        <w:rPr>
          <w:rFonts w:ascii="Arial" w:hAnsi="Arial" w:cs="Arial"/>
          <w:b/>
          <w:color w:val="0070C0"/>
          <w:sz w:val="22"/>
          <w:szCs w:val="22"/>
        </w:rPr>
        <w:t>2023</w:t>
      </w:r>
    </w:p>
    <w:p w:rsidR="009122B4" w:rsidRPr="0083733A" w:rsidRDefault="009122B4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83733A">
        <w:rPr>
          <w:rFonts w:ascii="Arial" w:hAnsi="Arial" w:cs="Arial"/>
          <w:b/>
          <w:color w:val="0070C0"/>
          <w:sz w:val="22"/>
          <w:szCs w:val="22"/>
        </w:rPr>
        <w:tab/>
      </w:r>
    </w:p>
    <w:p w:rsidR="002B0A3E" w:rsidRPr="006E6C5A" w:rsidRDefault="00365798" w:rsidP="00BC109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5760720" cy="4086026"/>
            <wp:effectExtent l="0" t="0" r="0" b="0"/>
            <wp:docPr id="12" name="Obrázek 12" descr="pozvanka_unor_brezen_du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ozvanka_unor_brezen_duben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6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A3E" w:rsidRPr="006E6C5A" w:rsidRDefault="002B0A3E" w:rsidP="00BC1095">
      <w:pPr>
        <w:jc w:val="both"/>
        <w:rPr>
          <w:rFonts w:ascii="Arial" w:hAnsi="Arial" w:cs="Arial"/>
          <w:b/>
          <w:sz w:val="20"/>
          <w:szCs w:val="20"/>
        </w:rPr>
      </w:pPr>
    </w:p>
    <w:p w:rsidR="009122B4" w:rsidRPr="006E6C5A" w:rsidRDefault="009122B4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1"/>
          <w:szCs w:val="21"/>
          <w:lang w:val="cs-CZ"/>
        </w:rPr>
      </w:pPr>
    </w:p>
    <w:p w:rsidR="005826CF" w:rsidRPr="0083733A" w:rsidRDefault="005826CF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6E6C5A">
        <w:rPr>
          <w:rFonts w:ascii="Arial" w:hAnsi="Arial" w:cs="Arial"/>
          <w:b/>
          <w:lang w:val="cs-CZ"/>
        </w:rPr>
        <w:tab/>
      </w:r>
    </w:p>
    <w:p w:rsidR="00EA5BAB" w:rsidRDefault="00AD41A9" w:rsidP="00BC1095">
      <w:pPr>
        <w:jc w:val="both"/>
        <w:rPr>
          <w:rFonts w:ascii="Arial" w:hAnsi="Arial" w:cs="Arial"/>
          <w:b/>
          <w:bCs/>
          <w:color w:val="800080"/>
          <w:sz w:val="21"/>
          <w:szCs w:val="21"/>
        </w:rPr>
      </w:pPr>
      <w:r w:rsidRPr="00AD41A9">
        <w:rPr>
          <w:rFonts w:ascii="Arial" w:hAnsi="Arial" w:cs="Arial"/>
          <w:b/>
          <w:bCs/>
          <w:color w:val="800080"/>
          <w:sz w:val="21"/>
          <w:szCs w:val="21"/>
        </w:rPr>
        <w:lastRenderedPageBreak/>
        <w:t>Obecní sál Kulturního centra Ořechov</w:t>
      </w:r>
    </w:p>
    <w:p w:rsidR="00AD41A9" w:rsidRDefault="00AD41A9" w:rsidP="00BC1095">
      <w:pPr>
        <w:jc w:val="both"/>
        <w:rPr>
          <w:rFonts w:ascii="Arial" w:hAnsi="Arial" w:cs="Arial"/>
          <w:b/>
          <w:bCs/>
          <w:color w:val="800080"/>
          <w:sz w:val="21"/>
          <w:szCs w:val="21"/>
        </w:rPr>
      </w:pPr>
      <w:r w:rsidRPr="00AD41A9">
        <w:rPr>
          <w:rFonts w:ascii="Arial" w:hAnsi="Arial" w:cs="Arial"/>
          <w:b/>
          <w:bCs/>
          <w:noProof/>
          <w:color w:val="800080"/>
          <w:sz w:val="21"/>
          <w:szCs w:val="21"/>
        </w:rPr>
        <w:drawing>
          <wp:inline distT="0" distB="0" distL="0" distR="0" wp14:anchorId="647CD4B6" wp14:editId="4F28B969">
            <wp:extent cx="2046955" cy="2079241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55173" cy="2087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482C" w:rsidRPr="000C351A">
        <w:rPr>
          <w:rFonts w:ascii="Arial" w:hAnsi="Arial" w:cs="Arial"/>
          <w:b/>
          <w:noProof/>
          <w:color w:val="0070C0"/>
          <w:sz w:val="22"/>
          <w:szCs w:val="22"/>
        </w:rPr>
        <w:drawing>
          <wp:inline distT="0" distB="0" distL="0" distR="0" wp14:anchorId="293889A0" wp14:editId="7904997C">
            <wp:extent cx="2113616" cy="2067419"/>
            <wp:effectExtent l="0" t="0" r="127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30663" cy="208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1A9" w:rsidRPr="008F6173" w:rsidRDefault="00AD41A9" w:rsidP="00BC1095">
      <w:pPr>
        <w:jc w:val="both"/>
        <w:rPr>
          <w:rFonts w:ascii="Arial" w:hAnsi="Arial" w:cs="Arial"/>
          <w:b/>
          <w:color w:val="0070C0"/>
          <w:sz w:val="20"/>
          <w:szCs w:val="20"/>
        </w:rPr>
      </w:pPr>
    </w:p>
    <w:p w:rsidR="006C011D" w:rsidRDefault="006C011D" w:rsidP="00BC1095">
      <w:pPr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5F3B59" w:rsidRDefault="000A173E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520762">
        <w:rPr>
          <w:rFonts w:ascii="Arial" w:hAnsi="Arial" w:cs="Arial"/>
          <w:b/>
          <w:sz w:val="20"/>
          <w:szCs w:val="20"/>
          <w:lang w:val="cs-CZ"/>
        </w:rPr>
        <w:tab/>
      </w:r>
      <w:r w:rsidR="0064482C" w:rsidRPr="0064482C">
        <w:rPr>
          <w:rFonts w:ascii="Arial" w:hAnsi="Arial" w:cs="Arial"/>
          <w:b/>
          <w:noProof/>
          <w:sz w:val="20"/>
          <w:szCs w:val="20"/>
          <w:lang w:val="cs-CZ" w:eastAsia="cs-CZ"/>
        </w:rPr>
        <w:drawing>
          <wp:inline distT="0" distB="0" distL="0" distR="0" wp14:anchorId="3EC3CDC9" wp14:editId="781B224F">
            <wp:extent cx="3400900" cy="2381582"/>
            <wp:effectExtent l="0" t="0" r="952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00900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5AC" w:rsidRDefault="007325AC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D8277F" w:rsidRDefault="00D8277F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D8277F" w:rsidRDefault="00D8277F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>
        <w:rPr>
          <w:rFonts w:ascii="Arial" w:hAnsi="Arial" w:cs="Arial"/>
          <w:b/>
          <w:sz w:val="20"/>
          <w:szCs w:val="20"/>
          <w:lang w:val="cs-CZ"/>
        </w:rPr>
        <w:tab/>
      </w:r>
      <w:r>
        <w:rPr>
          <w:noProof/>
          <w:lang w:val="cs-CZ" w:eastAsia="cs-CZ"/>
        </w:rPr>
        <w:drawing>
          <wp:inline distT="0" distB="0" distL="0" distR="0">
            <wp:extent cx="5072882" cy="3623006"/>
            <wp:effectExtent l="0" t="0" r="0" b="0"/>
            <wp:docPr id="22" name="Obrázek 22" descr="pozvanka_kvet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ozvanka_kveten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364" cy="363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96" w:rsidRDefault="00CB5BA2" w:rsidP="00BC1095">
      <w:pPr>
        <w:shd w:val="clear" w:color="auto" w:fill="FFFFFF"/>
        <w:textAlignment w:val="baseline"/>
        <w:rPr>
          <w:rStyle w:val="Siln"/>
          <w:rFonts w:ascii="Arial" w:hAnsi="Arial" w:cs="Arial"/>
          <w:color w:val="CC3399"/>
          <w:sz w:val="21"/>
          <w:szCs w:val="21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2795270" cy="3224867"/>
            <wp:effectExtent l="0" t="0" r="5080" b="0"/>
            <wp:docPr id="27" name="Obrázek 27" descr="den_matek_pozva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en_matek_pozvank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532" cy="324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6496">
        <w:rPr>
          <w:rStyle w:val="Siln"/>
          <w:rFonts w:ascii="Arial" w:hAnsi="Arial" w:cs="Arial"/>
          <w:color w:val="CC3399"/>
          <w:sz w:val="21"/>
          <w:szCs w:val="21"/>
          <w:u w:val="single"/>
        </w:rPr>
        <w:t xml:space="preserve"> </w:t>
      </w:r>
      <w:r w:rsidR="00686496">
        <w:rPr>
          <w:noProof/>
        </w:rPr>
        <w:drawing>
          <wp:inline distT="0" distB="0" distL="0" distR="0" wp14:anchorId="724D267E" wp14:editId="14CAAA36">
            <wp:extent cx="2794635" cy="3220785"/>
            <wp:effectExtent l="0" t="0" r="5715" b="0"/>
            <wp:docPr id="29" name="Obrázek 29" descr="zus_open_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zus_open_202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167" cy="325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BA2" w:rsidRDefault="00CB5BA2" w:rsidP="00BC1095">
      <w:pPr>
        <w:shd w:val="clear" w:color="auto" w:fill="FFFFFF"/>
        <w:textAlignment w:val="baseline"/>
        <w:rPr>
          <w:rStyle w:val="Siln"/>
          <w:rFonts w:ascii="Arial" w:hAnsi="Arial" w:cs="Arial"/>
          <w:color w:val="CC3399"/>
          <w:sz w:val="21"/>
          <w:szCs w:val="21"/>
          <w:u w:val="single"/>
        </w:rPr>
      </w:pPr>
    </w:p>
    <w:p w:rsidR="00CB5BA2" w:rsidRDefault="00CB5BA2" w:rsidP="00BC1095">
      <w:pPr>
        <w:shd w:val="clear" w:color="auto" w:fill="FFFFFF"/>
        <w:textAlignment w:val="baseline"/>
        <w:rPr>
          <w:rStyle w:val="Siln"/>
          <w:rFonts w:ascii="Arial" w:hAnsi="Arial" w:cs="Arial"/>
          <w:color w:val="CC3399"/>
          <w:sz w:val="21"/>
          <w:szCs w:val="21"/>
          <w:u w:val="single"/>
        </w:rPr>
      </w:pPr>
    </w:p>
    <w:p w:rsidR="00D8277F" w:rsidRDefault="00D8277F" w:rsidP="00BC1095">
      <w:pPr>
        <w:shd w:val="clear" w:color="auto" w:fill="FFFFFF"/>
        <w:textAlignment w:val="baseline"/>
        <w:rPr>
          <w:rFonts w:ascii="Tahoma" w:hAnsi="Tahoma" w:cs="Tahoma"/>
          <w:color w:val="333333"/>
          <w:sz w:val="20"/>
          <w:szCs w:val="20"/>
        </w:rPr>
      </w:pPr>
      <w:r>
        <w:rPr>
          <w:rStyle w:val="Siln"/>
          <w:rFonts w:ascii="Arial" w:hAnsi="Arial" w:cs="Arial"/>
          <w:color w:val="CC3399"/>
          <w:sz w:val="21"/>
          <w:szCs w:val="21"/>
          <w:u w:val="single"/>
        </w:rPr>
        <w:t>PROGRAM ZUŠ OPEN 2023</w:t>
      </w:r>
      <w:r w:rsidR="00861BD7">
        <w:rPr>
          <w:rStyle w:val="Siln"/>
          <w:rFonts w:ascii="Arial" w:hAnsi="Arial" w:cs="Arial"/>
          <w:color w:val="CC3399"/>
          <w:sz w:val="21"/>
          <w:szCs w:val="21"/>
          <w:u w:val="single"/>
        </w:rPr>
        <w:t xml:space="preserve"> + akce v rámci celostátního festivalu</w:t>
      </w:r>
    </w:p>
    <w:p w:rsidR="00D8277F" w:rsidRPr="00861BD7" w:rsidRDefault="00D8277F" w:rsidP="00BC1095">
      <w:pPr>
        <w:shd w:val="clear" w:color="auto" w:fill="FFFFFF"/>
        <w:textAlignment w:val="baseline"/>
        <w:rPr>
          <w:rFonts w:ascii="Tahoma" w:hAnsi="Tahoma" w:cs="Tahoma"/>
          <w:i/>
          <w:color w:val="333333"/>
          <w:sz w:val="20"/>
          <w:szCs w:val="20"/>
        </w:rPr>
      </w:pPr>
      <w:r w:rsidRPr="00861BD7">
        <w:rPr>
          <w:rStyle w:val="Zdraznn"/>
          <w:rFonts w:ascii="Arial" w:hAnsi="Arial" w:cs="Arial"/>
          <w:i w:val="0"/>
          <w:color w:val="333333"/>
          <w:sz w:val="21"/>
          <w:szCs w:val="21"/>
        </w:rPr>
        <w:t>Celostátní festival základních uměleckých škol ve veřejném prostoru - dny oslav, sdílené radosti a respektu k unikátnímu systému základního uměleckého vzdělávání.</w:t>
      </w:r>
      <w:r w:rsidRPr="00861BD7">
        <w:rPr>
          <w:rStyle w:val="Zdraznn"/>
          <w:rFonts w:ascii="Arial" w:hAnsi="Arial" w:cs="Arial"/>
          <w:i w:val="0"/>
          <w:color w:val="333333"/>
          <w:sz w:val="15"/>
          <w:szCs w:val="15"/>
        </w:rPr>
        <w:t xml:space="preserve"> </w:t>
      </w:r>
    </w:p>
    <w:p w:rsidR="00D8277F" w:rsidRPr="00861BD7" w:rsidRDefault="00D8277F" w:rsidP="00BC1095">
      <w:pPr>
        <w:shd w:val="clear" w:color="auto" w:fill="FFFFFF"/>
        <w:textAlignment w:val="baseline"/>
        <w:rPr>
          <w:rFonts w:ascii="Tahoma" w:hAnsi="Tahoma" w:cs="Tahoma"/>
          <w:i/>
          <w:color w:val="333333"/>
          <w:sz w:val="20"/>
          <w:szCs w:val="20"/>
        </w:rPr>
      </w:pPr>
      <w:r w:rsidRPr="00861BD7">
        <w:rPr>
          <w:rStyle w:val="Zdraznn"/>
          <w:rFonts w:ascii="Arial" w:hAnsi="Arial" w:cs="Arial"/>
          <w:i w:val="0"/>
          <w:color w:val="333333"/>
          <w:sz w:val="15"/>
          <w:szCs w:val="15"/>
        </w:rPr>
        <w:t xml:space="preserve">(text převzatý z oficiálních stránek  ZUŠ Open </w:t>
      </w:r>
      <w:hyperlink r:id="rId28" w:history="1">
        <w:r w:rsidRPr="00861BD7">
          <w:rPr>
            <w:rStyle w:val="Hypertextovodkaz"/>
            <w:rFonts w:ascii="Arial" w:hAnsi="Arial" w:cs="Arial"/>
            <w:i/>
            <w:iCs/>
            <w:sz w:val="15"/>
            <w:szCs w:val="15"/>
          </w:rPr>
          <w:t>https://www.zusopen.cz/zus-open/</w:t>
        </w:r>
      </w:hyperlink>
      <w:r w:rsidRPr="00861BD7">
        <w:rPr>
          <w:rStyle w:val="Zdraznn"/>
          <w:rFonts w:ascii="Arial" w:hAnsi="Arial" w:cs="Arial"/>
          <w:i w:val="0"/>
          <w:color w:val="333333"/>
          <w:sz w:val="15"/>
          <w:szCs w:val="15"/>
        </w:rPr>
        <w:t xml:space="preserve">) </w:t>
      </w:r>
    </w:p>
    <w:p w:rsidR="00D8277F" w:rsidRDefault="00D8277F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AB07FB" w:rsidRPr="00AB07FB" w:rsidRDefault="00AB07FB" w:rsidP="00BC1095">
      <w:pPr>
        <w:shd w:val="clear" w:color="auto" w:fill="FFFFFF"/>
        <w:textAlignment w:val="baseline"/>
        <w:rPr>
          <w:rFonts w:ascii="Tahoma" w:hAnsi="Tahoma" w:cs="Tahoma"/>
          <w:color w:val="333333"/>
          <w:sz w:val="20"/>
          <w:szCs w:val="20"/>
        </w:rPr>
      </w:pPr>
      <w:r w:rsidRPr="00AB07FB">
        <w:rPr>
          <w:rFonts w:ascii="Arial" w:hAnsi="Arial" w:cs="Arial"/>
          <w:b/>
          <w:bCs/>
          <w:color w:val="CC0099"/>
          <w:sz w:val="21"/>
          <w:szCs w:val="21"/>
        </w:rPr>
        <w:t>Obecní sál Kulturního centra Ořechov</w:t>
      </w:r>
    </w:p>
    <w:p w:rsidR="00AB07FB" w:rsidRPr="00AB07FB" w:rsidRDefault="00AB07FB" w:rsidP="00BC1095">
      <w:pPr>
        <w:shd w:val="clear" w:color="auto" w:fill="FFFFFF"/>
        <w:textAlignment w:val="baseline"/>
        <w:rPr>
          <w:rFonts w:ascii="Tahoma" w:hAnsi="Tahoma" w:cs="Tahoma"/>
          <w:color w:val="333333"/>
          <w:sz w:val="20"/>
          <w:szCs w:val="20"/>
        </w:rPr>
      </w:pPr>
      <w:r w:rsidRPr="00861BD7">
        <w:rPr>
          <w:rFonts w:ascii="Arial" w:hAnsi="Arial" w:cs="Arial"/>
          <w:iCs/>
          <w:color w:val="333333"/>
          <w:sz w:val="21"/>
          <w:szCs w:val="21"/>
        </w:rPr>
        <w:t>Odpoledne plné muziky, tance a divadelních představení, připravené pro rodiče žáků, přátele a  příznivce</w:t>
      </w:r>
      <w:r w:rsidR="00861BD7">
        <w:rPr>
          <w:rFonts w:ascii="Arial" w:hAnsi="Arial" w:cs="Arial"/>
          <w:iCs/>
          <w:color w:val="333333"/>
          <w:sz w:val="21"/>
          <w:szCs w:val="21"/>
        </w:rPr>
        <w:t xml:space="preserve"> školy. Součástí odpoledne bude </w:t>
      </w:r>
      <w:r w:rsidRPr="00861BD7">
        <w:rPr>
          <w:rFonts w:ascii="Arial" w:hAnsi="Arial" w:cs="Arial"/>
          <w:iCs/>
          <w:color w:val="333333"/>
          <w:sz w:val="21"/>
          <w:szCs w:val="21"/>
        </w:rPr>
        <w:t>absolventská výstava prací žáků výtvarného oboru</w:t>
      </w:r>
      <w:r w:rsidRPr="00AB07FB">
        <w:rPr>
          <w:rFonts w:ascii="Arial" w:hAnsi="Arial" w:cs="Arial"/>
          <w:i/>
          <w:iCs/>
          <w:color w:val="333333"/>
          <w:sz w:val="21"/>
          <w:szCs w:val="21"/>
        </w:rPr>
        <w:t>.</w:t>
      </w:r>
    </w:p>
    <w:p w:rsidR="00AB07FB" w:rsidRPr="00AB07FB" w:rsidRDefault="00AB07FB" w:rsidP="00BC1095">
      <w:pPr>
        <w:shd w:val="clear" w:color="auto" w:fill="FFFFFF"/>
        <w:textAlignment w:val="baseline"/>
        <w:rPr>
          <w:rFonts w:ascii="Tahoma" w:hAnsi="Tahoma" w:cs="Tahoma"/>
          <w:color w:val="333333"/>
          <w:sz w:val="20"/>
          <w:szCs w:val="20"/>
        </w:rPr>
      </w:pPr>
      <w:r w:rsidRPr="00AB07FB">
        <w:rPr>
          <w:rFonts w:ascii="Tahoma" w:hAnsi="Tahoma" w:cs="Tahoma"/>
          <w:color w:val="333333"/>
          <w:sz w:val="20"/>
          <w:szCs w:val="20"/>
        </w:rPr>
        <w:t> </w:t>
      </w:r>
    </w:p>
    <w:p w:rsidR="00441B13" w:rsidRDefault="00AB07FB" w:rsidP="00BC1095">
      <w:pPr>
        <w:shd w:val="clear" w:color="auto" w:fill="FFFFFF"/>
        <w:textAlignment w:val="baseline"/>
        <w:rPr>
          <w:rFonts w:ascii="Arial" w:hAnsi="Arial" w:cs="Arial"/>
          <w:b/>
          <w:bCs/>
          <w:color w:val="CC0099"/>
          <w:sz w:val="21"/>
          <w:szCs w:val="21"/>
        </w:rPr>
      </w:pPr>
      <w:r w:rsidRPr="00AB07FB">
        <w:rPr>
          <w:rFonts w:ascii="Arial" w:hAnsi="Arial" w:cs="Arial"/>
          <w:b/>
          <w:bCs/>
          <w:color w:val="CC0099"/>
          <w:sz w:val="21"/>
          <w:szCs w:val="21"/>
        </w:rPr>
        <w:t>Hasičská zbrojnice Ořechov</w:t>
      </w:r>
    </w:p>
    <w:p w:rsidR="00AB07FB" w:rsidRDefault="00AB07FB" w:rsidP="00BC1095">
      <w:pPr>
        <w:shd w:val="clear" w:color="auto" w:fill="FFFFFF"/>
        <w:textAlignment w:val="baseline"/>
        <w:rPr>
          <w:rFonts w:ascii="Arial" w:hAnsi="Arial" w:cs="Arial"/>
          <w:iCs/>
          <w:color w:val="333333"/>
          <w:sz w:val="21"/>
          <w:szCs w:val="21"/>
        </w:rPr>
      </w:pPr>
      <w:r w:rsidRPr="00861BD7">
        <w:rPr>
          <w:rFonts w:ascii="Arial" w:hAnsi="Arial" w:cs="Arial"/>
          <w:iCs/>
          <w:color w:val="333333"/>
          <w:sz w:val="21"/>
          <w:szCs w:val="21"/>
        </w:rPr>
        <w:t>Vystoupení školního dechového orchestru Taškaříci při příležitosti 145. výročí založení hasičského sboru Ořechov. Akce se koná v budově hasičské zbrojnice n</w:t>
      </w:r>
      <w:r w:rsidR="00861BD7" w:rsidRPr="00861BD7">
        <w:rPr>
          <w:rFonts w:ascii="Arial" w:hAnsi="Arial" w:cs="Arial"/>
          <w:iCs/>
          <w:color w:val="333333"/>
          <w:sz w:val="21"/>
          <w:szCs w:val="21"/>
        </w:rPr>
        <w:t>a ulici Ořechovičská 426/1</w:t>
      </w:r>
    </w:p>
    <w:p w:rsidR="00441B13" w:rsidRDefault="00441B13" w:rsidP="00BC1095">
      <w:pPr>
        <w:shd w:val="clear" w:color="auto" w:fill="FFFFFF"/>
        <w:textAlignment w:val="baseline"/>
        <w:rPr>
          <w:rFonts w:ascii="Arial" w:hAnsi="Arial" w:cs="Arial"/>
          <w:iCs/>
          <w:color w:val="333333"/>
          <w:sz w:val="21"/>
          <w:szCs w:val="21"/>
        </w:rPr>
      </w:pPr>
    </w:p>
    <w:p w:rsidR="00441B13" w:rsidRDefault="00441B13" w:rsidP="00BC1095">
      <w:pPr>
        <w:shd w:val="clear" w:color="auto" w:fill="FFFFFF"/>
        <w:textAlignment w:val="baseline"/>
        <w:rPr>
          <w:rFonts w:ascii="Arial" w:hAnsi="Arial" w:cs="Arial"/>
          <w:b/>
          <w:bCs/>
          <w:color w:val="CC0099"/>
          <w:sz w:val="21"/>
          <w:szCs w:val="21"/>
        </w:rPr>
      </w:pPr>
      <w:r>
        <w:rPr>
          <w:rFonts w:ascii="Arial" w:hAnsi="Arial" w:cs="Arial"/>
          <w:b/>
          <w:bCs/>
          <w:color w:val="CC0099"/>
          <w:sz w:val="21"/>
          <w:szCs w:val="21"/>
        </w:rPr>
        <w:t xml:space="preserve">Noc kostelů v Radosticích, kostel sv. Šimona a Judy </w:t>
      </w:r>
    </w:p>
    <w:p w:rsidR="00441B13" w:rsidRPr="00AB07FB" w:rsidRDefault="00441B13" w:rsidP="00BC1095">
      <w:pPr>
        <w:shd w:val="clear" w:color="auto" w:fill="FFFFFF"/>
        <w:textAlignment w:val="baseline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Koncert žáků a učitelů</w:t>
      </w:r>
    </w:p>
    <w:p w:rsidR="00D8277F" w:rsidRPr="00C70866" w:rsidRDefault="00D8277F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0"/>
          <w:szCs w:val="20"/>
          <w:u w:val="single"/>
          <w:lang w:val="cs-CZ" w:eastAsia="cs-CZ"/>
        </w:rPr>
      </w:pPr>
    </w:p>
    <w:p w:rsidR="005F3B59" w:rsidRPr="00805748" w:rsidRDefault="005F3B59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</w:pPr>
      <w:r w:rsidRPr="00C70866">
        <w:rPr>
          <w:rFonts w:ascii="Arial" w:hAnsi="Arial" w:cs="Arial"/>
          <w:b/>
          <w:bCs/>
          <w:color w:val="000080"/>
          <w:sz w:val="20"/>
          <w:szCs w:val="20"/>
          <w:lang w:val="cs-CZ" w:eastAsia="cs-CZ"/>
        </w:rPr>
        <w:tab/>
      </w:r>
      <w:r w:rsidR="00861BD7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>Pasivní dům</w:t>
      </w:r>
      <w:r w:rsidRPr="00805748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 xml:space="preserve"> Modřice</w:t>
      </w:r>
    </w:p>
    <w:p w:rsidR="002172E9" w:rsidRPr="006E6C5A" w:rsidRDefault="00805748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805748">
        <w:rPr>
          <w:rFonts w:ascii="Arial" w:hAnsi="Arial" w:cs="Arial"/>
          <w:b/>
          <w:bCs/>
          <w:color w:val="000080"/>
          <w:sz w:val="22"/>
          <w:szCs w:val="22"/>
          <w:lang w:val="cs-CZ" w:eastAsia="cs-CZ"/>
        </w:rPr>
        <w:tab/>
      </w:r>
      <w:r w:rsidR="005F3B59" w:rsidRPr="00861BD7">
        <w:rPr>
          <w:rFonts w:ascii="Arial" w:hAnsi="Arial" w:cs="Arial"/>
          <w:sz w:val="22"/>
          <w:szCs w:val="22"/>
        </w:rPr>
        <w:t>Vystoupení žáků hudebního oboru pro obyvatele Pasivního domu pro seniory v Modřicích</w:t>
      </w:r>
      <w:r w:rsidR="005F3B59" w:rsidRPr="006E6C5A">
        <w:rPr>
          <w:rFonts w:ascii="Arial" w:hAnsi="Arial" w:cs="Arial"/>
          <w:b/>
          <w:sz w:val="20"/>
          <w:szCs w:val="20"/>
        </w:rPr>
        <w:tab/>
      </w:r>
    </w:p>
    <w:p w:rsidR="00C70866" w:rsidRDefault="00107FDE" w:rsidP="00BC1095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0"/>
          <w:szCs w:val="20"/>
          <w:u w:val="single"/>
        </w:rPr>
      </w:pPr>
      <w:r w:rsidRPr="006E6C5A">
        <w:rPr>
          <w:rFonts w:ascii="Arial" w:hAnsi="Arial" w:cs="Arial"/>
          <w:b/>
          <w:sz w:val="20"/>
          <w:szCs w:val="20"/>
          <w:lang w:val="cs-CZ"/>
        </w:rPr>
        <w:tab/>
      </w:r>
    </w:p>
    <w:p w:rsidR="000D2FC1" w:rsidRPr="00C70866" w:rsidRDefault="00097583" w:rsidP="00BC1095">
      <w:pPr>
        <w:jc w:val="both"/>
        <w:rPr>
          <w:rFonts w:ascii="Arial" w:hAnsi="Arial" w:cs="Arial"/>
          <w:b/>
          <w:bCs/>
          <w:color w:val="00B050"/>
          <w:sz w:val="21"/>
          <w:szCs w:val="21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812045" cy="4344289"/>
            <wp:effectExtent l="0" t="0" r="0" b="0"/>
            <wp:docPr id="30" name="Obrázek 30" descr="pozvanka_akce_cerv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ozvanka_akce_cerven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79" cy="435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052" w:rsidRPr="00C44EEC" w:rsidRDefault="00974052" w:rsidP="00BC1095">
      <w:pPr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974052" w:rsidRPr="00C44EEC" w:rsidRDefault="00974052" w:rsidP="00BC1095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C44EEC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DIVADELNÍ LOUSKÁNÍ</w:t>
      </w:r>
    </w:p>
    <w:p w:rsidR="00974052" w:rsidRPr="00C44EEC" w:rsidRDefault="00293E1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Gala představení literárně </w:t>
      </w:r>
      <w:r w:rsidR="00974052" w:rsidRPr="00C44EEC">
        <w:rPr>
          <w:rFonts w:ascii="Arial" w:hAnsi="Arial" w:cs="Arial"/>
          <w:b/>
          <w:sz w:val="22"/>
          <w:szCs w:val="22"/>
        </w:rPr>
        <w:t>dramatického oboru v obecním sále Kulturního centra Ořechov</w:t>
      </w:r>
    </w:p>
    <w:p w:rsidR="00974052" w:rsidRPr="00C44EEC" w:rsidRDefault="00974052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974052" w:rsidRPr="00A434C1" w:rsidRDefault="00974052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A434C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MOZARTOVY DĚTI</w:t>
      </w:r>
      <w:r w:rsidR="00E37E0B" w:rsidRPr="00A434C1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/>
        </w:rPr>
        <w:t xml:space="preserve"> </w:t>
      </w:r>
    </w:p>
    <w:p w:rsidR="00974052" w:rsidRPr="00A434C1" w:rsidRDefault="00974052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E37E0B" w:rsidRDefault="00E37E0B" w:rsidP="00BC1095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A434C1">
        <w:rPr>
          <w:rFonts w:ascii="Arial" w:hAnsi="Arial" w:cs="Arial"/>
          <w:b/>
          <w:iCs/>
          <w:sz w:val="22"/>
          <w:szCs w:val="22"/>
        </w:rPr>
        <w:t>Na brněnském námě</w:t>
      </w:r>
      <w:r w:rsidR="00082724">
        <w:rPr>
          <w:rFonts w:ascii="Arial" w:hAnsi="Arial" w:cs="Arial"/>
          <w:b/>
          <w:iCs/>
          <w:sz w:val="22"/>
          <w:szCs w:val="22"/>
        </w:rPr>
        <w:t xml:space="preserve">stí Svobody v rámci </w:t>
      </w:r>
      <w:r w:rsidRPr="00A434C1">
        <w:rPr>
          <w:rFonts w:ascii="Arial" w:hAnsi="Arial" w:cs="Arial"/>
          <w:b/>
          <w:iCs/>
          <w:sz w:val="22"/>
          <w:szCs w:val="22"/>
        </w:rPr>
        <w:t>festivalu „Mozartovy děti“ vystoupil šk</w:t>
      </w:r>
      <w:r w:rsidR="00821DD9">
        <w:rPr>
          <w:rFonts w:ascii="Arial" w:hAnsi="Arial" w:cs="Arial"/>
          <w:b/>
          <w:iCs/>
          <w:sz w:val="22"/>
          <w:szCs w:val="22"/>
        </w:rPr>
        <w:t>olní dechový orchestr Taškaříci</w:t>
      </w:r>
    </w:p>
    <w:p w:rsidR="00821DD9" w:rsidRDefault="00821DD9" w:rsidP="00BC1095">
      <w:pPr>
        <w:jc w:val="both"/>
        <w:rPr>
          <w:rFonts w:ascii="Arial" w:hAnsi="Arial" w:cs="Arial"/>
          <w:b/>
          <w:iCs/>
          <w:sz w:val="22"/>
          <w:szCs w:val="22"/>
        </w:rPr>
      </w:pPr>
      <w:r>
        <w:rPr>
          <w:noProof/>
        </w:rPr>
        <w:drawing>
          <wp:inline distT="0" distB="0" distL="0" distR="0">
            <wp:extent cx="5760720" cy="2030730"/>
            <wp:effectExtent l="0" t="0" r="0" b="7620"/>
            <wp:docPr id="31" name="Obrázek 31" descr="mozartovy_deti_2023_sklad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ozartovy_deti_2023_skladacka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F6C" w:rsidRDefault="00052F6C" w:rsidP="00BC1095">
      <w:pPr>
        <w:jc w:val="both"/>
        <w:rPr>
          <w:rFonts w:ascii="Arial" w:hAnsi="Arial" w:cs="Arial"/>
          <w:b/>
          <w:iCs/>
          <w:sz w:val="22"/>
          <w:szCs w:val="22"/>
        </w:rPr>
      </w:pPr>
    </w:p>
    <w:p w:rsidR="00052F6C" w:rsidRPr="00A434C1" w:rsidRDefault="00A41BF2" w:rsidP="00BC1095">
      <w:pPr>
        <w:jc w:val="both"/>
        <w:rPr>
          <w:rFonts w:ascii="Arial" w:hAnsi="Arial" w:cs="Arial"/>
          <w:b/>
          <w:i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3214961" cy="2985263"/>
            <wp:effectExtent l="0" t="0" r="5080" b="5715"/>
            <wp:docPr id="32" name="Obrázek 32" descr="svatek_hudby_orecho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vatek_hudby_orechov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32" cy="299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E0B" w:rsidRPr="00A434C1" w:rsidRDefault="00E37E0B" w:rsidP="00BC1095">
      <w:pPr>
        <w:ind w:left="705"/>
        <w:jc w:val="both"/>
        <w:rPr>
          <w:rFonts w:ascii="Arial" w:hAnsi="Arial" w:cs="Arial"/>
          <w:b/>
          <w:sz w:val="22"/>
          <w:szCs w:val="22"/>
        </w:rPr>
      </w:pPr>
    </w:p>
    <w:p w:rsidR="00D864BC" w:rsidRPr="00A434C1" w:rsidRDefault="00D864BC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A572AD" w:rsidRPr="006E6C5A" w:rsidRDefault="00614AF7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683328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A46" w:rsidRPr="006E6C5A">
        <w:rPr>
          <w:rFonts w:ascii="Arial" w:hAnsi="Arial" w:cs="Arial"/>
          <w:sz w:val="22"/>
          <w:szCs w:val="22"/>
        </w:rPr>
        <w:t xml:space="preserve"> </w:t>
      </w:r>
    </w:p>
    <w:p w:rsidR="00F466D2" w:rsidRPr="00AC247F" w:rsidRDefault="00151E5D" w:rsidP="00BC1095">
      <w:pPr>
        <w:jc w:val="center"/>
        <w:rPr>
          <w:rFonts w:ascii="Arial" w:hAnsi="Arial" w:cs="Arial"/>
          <w:b/>
          <w:color w:val="0070C0"/>
          <w:sz w:val="36"/>
          <w:szCs w:val="36"/>
        </w:rPr>
      </w:pPr>
      <w:r w:rsidRPr="00AC247F">
        <w:rPr>
          <w:rFonts w:ascii="Arial" w:hAnsi="Arial" w:cs="Arial"/>
          <w:b/>
          <w:color w:val="0070C0"/>
          <w:sz w:val="36"/>
          <w:szCs w:val="36"/>
        </w:rPr>
        <w:t xml:space="preserve">Soutěže a soutěžní přehlídky </w:t>
      </w:r>
      <w:r w:rsidR="00A41BF2">
        <w:rPr>
          <w:rFonts w:ascii="Arial" w:hAnsi="Arial" w:cs="Arial"/>
          <w:b/>
          <w:color w:val="0070C0"/>
          <w:sz w:val="36"/>
          <w:szCs w:val="36"/>
        </w:rPr>
        <w:t>2022/2023</w:t>
      </w:r>
    </w:p>
    <w:p w:rsidR="00151E5D" w:rsidRPr="006E6C5A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8C5B1C" w:rsidRPr="006E6C5A" w:rsidRDefault="008C5B1C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339795"/>
          <w:sz w:val="22"/>
          <w:szCs w:val="22"/>
          <w:lang w:val="cs-CZ"/>
        </w:rPr>
      </w:pPr>
    </w:p>
    <w:p w:rsidR="00CA6897" w:rsidRPr="006E6C5A" w:rsidRDefault="00CA6897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70AD47"/>
          <w:sz w:val="28"/>
          <w:szCs w:val="28"/>
        </w:rPr>
      </w:pPr>
      <w:r w:rsidRPr="006E6C5A">
        <w:rPr>
          <w:rFonts w:ascii="Arial" w:hAnsi="Arial" w:cs="Arial"/>
          <w:b/>
          <w:bCs/>
          <w:color w:val="70AD47"/>
          <w:sz w:val="28"/>
          <w:szCs w:val="28"/>
        </w:rPr>
        <w:t>Soutěže žáků základních uměleckých škol Česk</w:t>
      </w:r>
      <w:r w:rsidR="00E90FCD">
        <w:rPr>
          <w:rFonts w:ascii="Arial" w:hAnsi="Arial" w:cs="Arial"/>
          <w:b/>
          <w:bCs/>
          <w:color w:val="70AD47"/>
          <w:sz w:val="28"/>
          <w:szCs w:val="28"/>
        </w:rPr>
        <w:t>é republiky ve školním roce 2022/2023</w:t>
      </w:r>
      <w:r w:rsidRPr="006E6C5A">
        <w:rPr>
          <w:rFonts w:ascii="Arial" w:hAnsi="Arial" w:cs="Arial"/>
          <w:b/>
          <w:bCs/>
          <w:color w:val="70AD47"/>
          <w:sz w:val="28"/>
          <w:szCs w:val="28"/>
        </w:rPr>
        <w:t xml:space="preserve"> (</w:t>
      </w:r>
      <w:r w:rsidR="00E90FCD">
        <w:rPr>
          <w:rFonts w:ascii="Arial" w:hAnsi="Arial" w:cs="Arial"/>
          <w:b/>
          <w:bCs/>
          <w:color w:val="70AD47"/>
          <w:sz w:val="28"/>
          <w:szCs w:val="28"/>
          <w:lang w:val="cs-CZ"/>
        </w:rPr>
        <w:t xml:space="preserve">ÚUR ZUŠ za podpory </w:t>
      </w:r>
      <w:r w:rsidRPr="006E6C5A">
        <w:rPr>
          <w:rFonts w:ascii="Arial" w:hAnsi="Arial" w:cs="Arial"/>
          <w:b/>
          <w:bCs/>
          <w:color w:val="70AD47"/>
          <w:sz w:val="28"/>
          <w:szCs w:val="28"/>
        </w:rPr>
        <w:t>MŠMT)</w:t>
      </w:r>
    </w:p>
    <w:p w:rsidR="00CA6897" w:rsidRPr="006E6C5A" w:rsidRDefault="00CA6897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CA6897" w:rsidRPr="00C60B02" w:rsidRDefault="00CA6897" w:rsidP="00BC1095">
      <w:pPr>
        <w:jc w:val="center"/>
        <w:rPr>
          <w:rStyle w:val="Siln"/>
          <w:rFonts w:ascii="Arial" w:hAnsi="Arial" w:cs="Arial"/>
          <w:iCs/>
          <w:color w:val="0070C0"/>
          <w:sz w:val="28"/>
          <w:szCs w:val="28"/>
          <w:u w:val="single"/>
        </w:rPr>
      </w:pPr>
      <w:r w:rsidRPr="00C60B02">
        <w:rPr>
          <w:rStyle w:val="Siln"/>
          <w:rFonts w:ascii="Arial" w:hAnsi="Arial" w:cs="Arial"/>
          <w:iCs/>
          <w:color w:val="0070C0"/>
          <w:sz w:val="28"/>
          <w:szCs w:val="28"/>
          <w:u w:val="single"/>
        </w:rPr>
        <w:t>Výsledkové listiny</w:t>
      </w:r>
    </w:p>
    <w:p w:rsidR="0099629A" w:rsidRPr="003320C3" w:rsidRDefault="00CA6897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Okresní kolo </w:t>
      </w:r>
      <w:r w:rsidR="008C6EA2">
        <w:rPr>
          <w:rStyle w:val="Siln"/>
          <w:rFonts w:ascii="Arial" w:hAnsi="Arial" w:cs="Arial"/>
          <w:color w:val="0070C0"/>
          <w:sz w:val="22"/>
          <w:szCs w:val="22"/>
        </w:rPr>
        <w:t>soutěže – Komorní hra s převahou dechových nástrojů dřevěných</w:t>
      </w:r>
    </w:p>
    <w:p w:rsidR="00CA6897" w:rsidRPr="003320C3" w:rsidRDefault="0028425F" w:rsidP="00BC1095">
      <w:pPr>
        <w:spacing w:before="100" w:beforeAutospacing="1" w:after="100" w:afterAutospacing="1"/>
        <w:jc w:val="both"/>
        <w:rPr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</w:t>
      </w:r>
      <w:r w:rsidR="00CA6897"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ZUŠ </w:t>
      </w:r>
      <w:r w:rsidR="008C6EA2">
        <w:rPr>
          <w:rStyle w:val="Siln"/>
          <w:rFonts w:ascii="Arial" w:hAnsi="Arial" w:cs="Arial"/>
          <w:color w:val="0070C0"/>
          <w:sz w:val="22"/>
          <w:szCs w:val="22"/>
        </w:rPr>
        <w:t>Oslavany</w:t>
      </w: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Clarteto</w:t>
      </w: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Vendula Kozubková, Ctibor Foltýn, Jindřiška Rýparová, Šimon Vaněk – IV. kategorie</w:t>
      </w: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CA6897" w:rsidRPr="003320C3" w:rsidRDefault="00AA0A04" w:rsidP="00BC10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 cena</w:t>
      </w:r>
      <w:r w:rsidR="008C6EA2">
        <w:rPr>
          <w:rFonts w:ascii="Arial" w:hAnsi="Arial" w:cs="Arial"/>
          <w:b/>
          <w:sz w:val="22"/>
          <w:szCs w:val="22"/>
        </w:rPr>
        <w:t xml:space="preserve"> s postupem </w:t>
      </w:r>
      <w:r w:rsidR="00DE587E">
        <w:rPr>
          <w:rFonts w:ascii="Arial" w:hAnsi="Arial" w:cs="Arial"/>
          <w:b/>
          <w:sz w:val="22"/>
          <w:szCs w:val="22"/>
        </w:rPr>
        <w:t>do kola krajského</w:t>
      </w:r>
    </w:p>
    <w:p w:rsidR="00CA6897" w:rsidRDefault="00D94DB5" w:rsidP="00BC1095">
      <w:pPr>
        <w:ind w:left="3540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 w:rsidR="008C6EA2">
        <w:rPr>
          <w:rStyle w:val="Zdraznn"/>
          <w:rFonts w:ascii="Arial" w:hAnsi="Arial" w:cs="Arial"/>
          <w:i w:val="0"/>
          <w:sz w:val="22"/>
          <w:szCs w:val="22"/>
        </w:rPr>
        <w:t>ické vedení Pavel Rosendorf, dipl.spec.</w:t>
      </w:r>
    </w:p>
    <w:p w:rsidR="008C6EA2" w:rsidRDefault="008C6EA2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8C6EA2">
        <w:rPr>
          <w:rFonts w:ascii="Arial" w:hAnsi="Arial" w:cs="Arial"/>
          <w:b/>
          <w:sz w:val="22"/>
          <w:szCs w:val="22"/>
        </w:rPr>
        <w:t>Flétnový kvartet</w:t>
      </w: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8C6EA2" w:rsidRDefault="008C6EA2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Amálie Coufalová, Anežka Kozlová, </w:t>
      </w:r>
      <w:r w:rsidR="002B26C1">
        <w:rPr>
          <w:rFonts w:ascii="Arial" w:hAnsi="Arial" w:cs="Arial"/>
          <w:b/>
          <w:sz w:val="22"/>
          <w:szCs w:val="22"/>
        </w:rPr>
        <w:t>Karel Nováček, Sofie Urbanová – III. kategorie</w:t>
      </w:r>
    </w:p>
    <w:p w:rsidR="002B26C1" w:rsidRDefault="002B26C1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4956B7" w:rsidRDefault="002B26C1" w:rsidP="004956B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="00AA0A04">
        <w:rPr>
          <w:rFonts w:ascii="Arial" w:hAnsi="Arial" w:cs="Arial"/>
          <w:b/>
          <w:sz w:val="22"/>
          <w:szCs w:val="22"/>
        </w:rPr>
        <w:t>cena</w:t>
      </w:r>
      <w:r w:rsidR="004956B7">
        <w:rPr>
          <w:rFonts w:ascii="Arial" w:hAnsi="Arial" w:cs="Arial"/>
          <w:b/>
          <w:sz w:val="22"/>
          <w:szCs w:val="22"/>
        </w:rPr>
        <w:tab/>
      </w:r>
      <w:r w:rsidR="004956B7">
        <w:rPr>
          <w:rFonts w:ascii="Arial" w:hAnsi="Arial" w:cs="Arial"/>
          <w:b/>
          <w:sz w:val="22"/>
          <w:szCs w:val="22"/>
        </w:rPr>
        <w:tab/>
      </w:r>
      <w:r w:rsidR="004956B7">
        <w:rPr>
          <w:rFonts w:ascii="Arial" w:hAnsi="Arial" w:cs="Arial"/>
          <w:b/>
          <w:sz w:val="22"/>
          <w:szCs w:val="22"/>
        </w:rPr>
        <w:tab/>
      </w:r>
      <w:r w:rsidR="004956B7">
        <w:rPr>
          <w:rFonts w:ascii="Arial" w:hAnsi="Arial" w:cs="Arial"/>
          <w:b/>
          <w:sz w:val="22"/>
          <w:szCs w:val="22"/>
        </w:rPr>
        <w:tab/>
      </w:r>
      <w:r w:rsidR="004956B7">
        <w:rPr>
          <w:rFonts w:ascii="Arial" w:hAnsi="Arial" w:cs="Arial"/>
          <w:b/>
          <w:sz w:val="22"/>
          <w:szCs w:val="22"/>
        </w:rPr>
        <w:tab/>
      </w:r>
      <w:r w:rsidR="004956B7"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 w:rsidR="004956B7">
        <w:rPr>
          <w:rStyle w:val="Zdraznn"/>
          <w:rFonts w:ascii="Arial" w:hAnsi="Arial" w:cs="Arial"/>
          <w:i w:val="0"/>
          <w:sz w:val="22"/>
          <w:szCs w:val="22"/>
        </w:rPr>
        <w:t>ické vedení Klára Zavadilová</w:t>
      </w:r>
    </w:p>
    <w:p w:rsidR="002B26C1" w:rsidRDefault="002B26C1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AA0A04" w:rsidRDefault="00AA0A04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AA0A04" w:rsidRDefault="00AA0A04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Monoceros</w:t>
      </w:r>
    </w:p>
    <w:p w:rsidR="00AA0A04" w:rsidRDefault="00AA0A04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AA0A04" w:rsidRDefault="00F6601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Michal Drnovský, Anežka Kozlová, Karel Nováček, Lukáš Pikula – IV. kategorie</w:t>
      </w:r>
    </w:p>
    <w:p w:rsidR="00F6601B" w:rsidRDefault="00F6601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F6601B" w:rsidRDefault="00F6601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 cena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Klára Zavadilová</w:t>
      </w:r>
    </w:p>
    <w:p w:rsidR="00F6601B" w:rsidRDefault="00F6601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F77B93" w:rsidRPr="00ED5950" w:rsidRDefault="00F77B93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4472C4" w:themeColor="accent5"/>
          <w:sz w:val="22"/>
          <w:szCs w:val="22"/>
        </w:rPr>
      </w:pPr>
      <w:r w:rsidRPr="00ED5950">
        <w:rPr>
          <w:rStyle w:val="Siln"/>
          <w:rFonts w:ascii="Arial" w:hAnsi="Arial" w:cs="Arial"/>
          <w:color w:val="4472C4" w:themeColor="accent5"/>
          <w:sz w:val="22"/>
          <w:szCs w:val="22"/>
        </w:rPr>
        <w:lastRenderedPageBreak/>
        <w:t>Okresní kolo soutěže – Komorní hra s převahou dechových nástrojů žesťových</w:t>
      </w:r>
    </w:p>
    <w:p w:rsidR="00F77B93" w:rsidRPr="00ED5950" w:rsidRDefault="00F77B93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4472C4" w:themeColor="accent5"/>
          <w:sz w:val="22"/>
          <w:szCs w:val="22"/>
        </w:rPr>
      </w:pPr>
      <w:r w:rsidRPr="00ED5950">
        <w:rPr>
          <w:rStyle w:val="Siln"/>
          <w:rFonts w:ascii="Arial" w:hAnsi="Arial" w:cs="Arial"/>
          <w:color w:val="4472C4" w:themeColor="accent5"/>
          <w:sz w:val="22"/>
          <w:szCs w:val="22"/>
        </w:rPr>
        <w:t>Organizátor ZUŠ Rosice</w:t>
      </w:r>
    </w:p>
    <w:p w:rsidR="00DE587E" w:rsidRPr="00DE587E" w:rsidRDefault="00DE587E" w:rsidP="00BC1095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DE587E">
        <w:rPr>
          <w:rStyle w:val="Siln"/>
          <w:rFonts w:ascii="Arial" w:hAnsi="Arial" w:cs="Arial"/>
          <w:sz w:val="22"/>
          <w:szCs w:val="22"/>
        </w:rPr>
        <w:t>Ořechovské trio</w:t>
      </w:r>
    </w:p>
    <w:p w:rsidR="00DC402D" w:rsidRDefault="00DE587E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DE587E">
        <w:rPr>
          <w:rStyle w:val="Zdraznn"/>
          <w:rFonts w:ascii="Arial" w:hAnsi="Arial" w:cs="Arial"/>
          <w:b/>
          <w:i w:val="0"/>
          <w:sz w:val="22"/>
          <w:szCs w:val="22"/>
        </w:rPr>
        <w:t>Dominik Drahonský, Adam Řídký, Adam Smejkal</w:t>
      </w:r>
      <w:r w:rsidR="00347846" w:rsidRPr="00347846">
        <w:rPr>
          <w:rFonts w:ascii="Arial" w:hAnsi="Arial" w:cs="Arial"/>
          <w:b/>
          <w:sz w:val="22"/>
          <w:szCs w:val="22"/>
        </w:rPr>
        <w:t xml:space="preserve"> </w:t>
      </w:r>
      <w:r w:rsidR="00347846">
        <w:rPr>
          <w:rFonts w:ascii="Arial" w:hAnsi="Arial" w:cs="Arial"/>
          <w:b/>
          <w:sz w:val="22"/>
          <w:szCs w:val="22"/>
        </w:rPr>
        <w:t>– IV. kategorie</w:t>
      </w:r>
    </w:p>
    <w:p w:rsidR="00DE587E" w:rsidRDefault="00DE587E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DE587E" w:rsidRPr="00DE587E" w:rsidRDefault="00DE587E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>1. cena s postupem do kola krajského</w:t>
      </w:r>
      <w:r w:rsidR="00CD514B" w:rsidRPr="00CD514B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 w:rsidR="00CD514B">
        <w:rPr>
          <w:rStyle w:val="Zdraznn"/>
          <w:rFonts w:ascii="Arial" w:hAnsi="Arial" w:cs="Arial"/>
          <w:i w:val="0"/>
          <w:sz w:val="22"/>
          <w:szCs w:val="22"/>
        </w:rPr>
        <w:tab/>
      </w:r>
      <w:r w:rsidR="00CD514B">
        <w:rPr>
          <w:rStyle w:val="Zdraznn"/>
          <w:rFonts w:ascii="Arial" w:hAnsi="Arial" w:cs="Arial"/>
          <w:i w:val="0"/>
          <w:sz w:val="22"/>
          <w:szCs w:val="22"/>
        </w:rPr>
        <w:tab/>
      </w:r>
      <w:r w:rsidR="00CD514B"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 w:rsidR="00CD514B">
        <w:rPr>
          <w:rStyle w:val="Zdraznn"/>
          <w:rFonts w:ascii="Arial" w:hAnsi="Arial" w:cs="Arial"/>
          <w:i w:val="0"/>
          <w:sz w:val="22"/>
          <w:szCs w:val="22"/>
        </w:rPr>
        <w:t>ické vedení MgA. Josef Cecava</w:t>
      </w:r>
    </w:p>
    <w:p w:rsidR="00DC402D" w:rsidRDefault="00DC402D" w:rsidP="00BC1095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DC402D" w:rsidRDefault="009F3AD3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9F3AD3">
        <w:rPr>
          <w:rFonts w:ascii="Arial" w:hAnsi="Arial" w:cs="Arial"/>
          <w:b/>
          <w:sz w:val="22"/>
          <w:szCs w:val="22"/>
        </w:rPr>
        <w:t xml:space="preserve">Žesťové kvinteto </w:t>
      </w:r>
    </w:p>
    <w:p w:rsidR="009F3AD3" w:rsidRDefault="009F3AD3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9F3AD3" w:rsidRDefault="00486723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Jakub Cvek, </w:t>
      </w:r>
      <w:r w:rsidR="00CD514B">
        <w:rPr>
          <w:rFonts w:ascii="Arial" w:hAnsi="Arial" w:cs="Arial"/>
          <w:b/>
          <w:sz w:val="22"/>
          <w:szCs w:val="22"/>
        </w:rPr>
        <w:t>Matěj Peloušek, Adam Stibor, Adam Veleba</w:t>
      </w:r>
      <w:r w:rsidR="00347846">
        <w:rPr>
          <w:rFonts w:ascii="Arial" w:hAnsi="Arial" w:cs="Arial"/>
          <w:b/>
          <w:sz w:val="22"/>
          <w:szCs w:val="22"/>
        </w:rPr>
        <w:t xml:space="preserve"> – V. kategorie</w:t>
      </w:r>
    </w:p>
    <w:p w:rsidR="00CD514B" w:rsidRDefault="00CD514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CD514B" w:rsidRPr="00DE587E" w:rsidRDefault="00CD514B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>1. cena s postupem do kola krajského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MgA. František Kříž</w:t>
      </w:r>
    </w:p>
    <w:p w:rsidR="00CD514B" w:rsidRPr="009F3AD3" w:rsidRDefault="00CD514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F8449E" w:rsidRDefault="00F8449E" w:rsidP="00BC1095">
      <w:pPr>
        <w:jc w:val="both"/>
        <w:rPr>
          <w:rFonts w:ascii="Arial" w:hAnsi="Arial" w:cs="Arial"/>
          <w:sz w:val="22"/>
          <w:szCs w:val="22"/>
        </w:rPr>
      </w:pPr>
    </w:p>
    <w:p w:rsidR="0013737F" w:rsidRDefault="0013737F" w:rsidP="00BC1095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Okresní kolo </w:t>
      </w:r>
      <w:r>
        <w:rPr>
          <w:rStyle w:val="Siln"/>
          <w:rFonts w:ascii="Arial" w:hAnsi="Arial" w:cs="Arial"/>
          <w:color w:val="0070C0"/>
          <w:sz w:val="22"/>
          <w:szCs w:val="22"/>
        </w:rPr>
        <w:t>soutěže – Hra na akordeon</w:t>
      </w:r>
    </w:p>
    <w:p w:rsidR="0013737F" w:rsidRDefault="0013737F" w:rsidP="00BC1095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</w:p>
    <w:p w:rsidR="0013737F" w:rsidRDefault="0013737F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ZUŠ </w:t>
      </w:r>
      <w:r>
        <w:rPr>
          <w:rStyle w:val="Siln"/>
          <w:rFonts w:ascii="Arial" w:hAnsi="Arial" w:cs="Arial"/>
          <w:color w:val="0070C0"/>
          <w:sz w:val="22"/>
          <w:szCs w:val="22"/>
        </w:rPr>
        <w:t>Tišnov</w:t>
      </w:r>
    </w:p>
    <w:p w:rsidR="0013737F" w:rsidRDefault="0013737F" w:rsidP="00BC109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13737F">
        <w:rPr>
          <w:rStyle w:val="Siln"/>
          <w:rFonts w:ascii="Arial" w:hAnsi="Arial" w:cs="Arial"/>
          <w:sz w:val="22"/>
          <w:szCs w:val="22"/>
        </w:rPr>
        <w:t xml:space="preserve">Zuzana Krejčiříková </w:t>
      </w:r>
      <w:r>
        <w:rPr>
          <w:rFonts w:ascii="Arial" w:hAnsi="Arial" w:cs="Arial"/>
          <w:b/>
          <w:sz w:val="22"/>
          <w:szCs w:val="22"/>
        </w:rPr>
        <w:t>– III. kategorie</w:t>
      </w:r>
    </w:p>
    <w:p w:rsidR="0013737F" w:rsidRPr="0013737F" w:rsidRDefault="0013737F" w:rsidP="00BC1095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cena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MgA. Hana Kalendová</w:t>
      </w:r>
    </w:p>
    <w:p w:rsidR="0013737F" w:rsidRDefault="0013737F" w:rsidP="00BC1095">
      <w:pPr>
        <w:jc w:val="both"/>
        <w:rPr>
          <w:rFonts w:ascii="Arial" w:hAnsi="Arial" w:cs="Arial"/>
          <w:sz w:val="22"/>
          <w:szCs w:val="22"/>
        </w:rPr>
      </w:pPr>
    </w:p>
    <w:p w:rsidR="00006147" w:rsidRPr="003320C3" w:rsidRDefault="00006147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Fonts w:ascii="Arial" w:hAnsi="Arial" w:cs="Arial"/>
          <w:b/>
          <w:bCs/>
          <w:color w:val="0070C0"/>
          <w:sz w:val="22"/>
          <w:szCs w:val="22"/>
        </w:rPr>
        <w:t>Krajské kolo soutěže</w:t>
      </w: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 </w:t>
      </w:r>
      <w:r>
        <w:rPr>
          <w:rStyle w:val="Siln"/>
          <w:rFonts w:ascii="Arial" w:hAnsi="Arial" w:cs="Arial"/>
          <w:color w:val="0070C0"/>
          <w:sz w:val="22"/>
          <w:szCs w:val="22"/>
        </w:rPr>
        <w:t>– Komorní hra s převahou dechových nástrojů dřevěných</w:t>
      </w:r>
    </w:p>
    <w:p w:rsidR="00006147" w:rsidRPr="003320C3" w:rsidRDefault="00006147" w:rsidP="00BC1095">
      <w:pPr>
        <w:spacing w:before="100" w:beforeAutospacing="1" w:after="100" w:afterAutospacing="1"/>
        <w:jc w:val="both"/>
        <w:rPr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ZUŠ </w:t>
      </w:r>
      <w:r>
        <w:rPr>
          <w:rStyle w:val="Siln"/>
          <w:rFonts w:ascii="Arial" w:hAnsi="Arial" w:cs="Arial"/>
          <w:color w:val="0070C0"/>
          <w:sz w:val="22"/>
          <w:szCs w:val="22"/>
        </w:rPr>
        <w:t>Veselí nad Moravou</w:t>
      </w:r>
    </w:p>
    <w:p w:rsidR="0041684B" w:rsidRDefault="0041684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Clarteto</w:t>
      </w:r>
    </w:p>
    <w:p w:rsidR="0041684B" w:rsidRDefault="0041684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41684B" w:rsidRDefault="0041684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Vendula Kozubková, Ctibor Foltýn, Jindřiška Rýparová, Šimon Vaněk – IV. kategorie</w:t>
      </w:r>
    </w:p>
    <w:p w:rsidR="0041684B" w:rsidRDefault="0041684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41684B" w:rsidRPr="003320C3" w:rsidRDefault="00D47267" w:rsidP="00BC10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 cena </w:t>
      </w:r>
      <w:r w:rsidR="0041684B">
        <w:rPr>
          <w:rFonts w:ascii="Arial" w:hAnsi="Arial" w:cs="Arial"/>
          <w:b/>
          <w:sz w:val="22"/>
          <w:szCs w:val="22"/>
        </w:rPr>
        <w:t xml:space="preserve"> </w:t>
      </w:r>
    </w:p>
    <w:p w:rsidR="0041684B" w:rsidRDefault="0041684B" w:rsidP="00BC1095">
      <w:pPr>
        <w:ind w:left="3540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Pavel Rosendorf, dipl.spec.</w:t>
      </w:r>
    </w:p>
    <w:p w:rsidR="00006147" w:rsidRDefault="00006147" w:rsidP="00BC1095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006147" w:rsidRPr="00DC402D" w:rsidRDefault="00006147" w:rsidP="00BC1095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0501D3" w:rsidRPr="003320C3" w:rsidRDefault="000501D3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Krajské kolo soutěže </w:t>
      </w:r>
      <w:r>
        <w:rPr>
          <w:rStyle w:val="Siln"/>
          <w:rFonts w:ascii="Arial" w:hAnsi="Arial" w:cs="Arial"/>
          <w:color w:val="0070C0"/>
          <w:sz w:val="22"/>
          <w:szCs w:val="22"/>
        </w:rPr>
        <w:t>– Komorní hra s převa</w:t>
      </w:r>
      <w:r w:rsidR="003D7488">
        <w:rPr>
          <w:rStyle w:val="Siln"/>
          <w:rFonts w:ascii="Arial" w:hAnsi="Arial" w:cs="Arial"/>
          <w:color w:val="0070C0"/>
          <w:sz w:val="22"/>
          <w:szCs w:val="22"/>
        </w:rPr>
        <w:t>hou dechových nástrojů žesťových</w:t>
      </w:r>
    </w:p>
    <w:p w:rsidR="000501D3" w:rsidRDefault="000501D3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ZUŠ </w:t>
      </w:r>
      <w:r>
        <w:rPr>
          <w:rStyle w:val="Siln"/>
          <w:rFonts w:ascii="Arial" w:hAnsi="Arial" w:cs="Arial"/>
          <w:color w:val="0070C0"/>
          <w:sz w:val="22"/>
          <w:szCs w:val="22"/>
        </w:rPr>
        <w:t>V. Kaprálové</w:t>
      </w:r>
    </w:p>
    <w:p w:rsidR="00AA5CAF" w:rsidRPr="00DE587E" w:rsidRDefault="00AA5CAF" w:rsidP="00BC1095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DE587E">
        <w:rPr>
          <w:rStyle w:val="Siln"/>
          <w:rFonts w:ascii="Arial" w:hAnsi="Arial" w:cs="Arial"/>
          <w:sz w:val="22"/>
          <w:szCs w:val="22"/>
        </w:rPr>
        <w:t>Ořechovské trio</w:t>
      </w:r>
    </w:p>
    <w:p w:rsidR="00AA5CAF" w:rsidRDefault="00AA5CAF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DE587E">
        <w:rPr>
          <w:rStyle w:val="Zdraznn"/>
          <w:rFonts w:ascii="Arial" w:hAnsi="Arial" w:cs="Arial"/>
          <w:b/>
          <w:i w:val="0"/>
          <w:sz w:val="22"/>
          <w:szCs w:val="22"/>
        </w:rPr>
        <w:t>Dominik Drahonský, Adam Řídký, Adam Smejkal</w:t>
      </w:r>
      <w:r w:rsidRPr="0034784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– IV. kategorie</w:t>
      </w:r>
    </w:p>
    <w:p w:rsidR="00AA5CAF" w:rsidRDefault="00AA5CAF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AA5CAF" w:rsidRDefault="00AA5CAF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1. cena s postupem do kola ústředního </w:t>
      </w:r>
      <w:r w:rsidRPr="00CD514B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>
        <w:rPr>
          <w:rStyle w:val="Zdraznn"/>
          <w:rFonts w:ascii="Arial" w:hAnsi="Arial" w:cs="Arial"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MgA. Josef Cecava</w:t>
      </w:r>
    </w:p>
    <w:p w:rsidR="00CB573B" w:rsidRDefault="00CB573B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C90652" w:rsidRDefault="00C90652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CB573B" w:rsidRPr="00DE587E" w:rsidRDefault="00CB573B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CB573B" w:rsidRDefault="00CB573B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9F3AD3">
        <w:rPr>
          <w:rFonts w:ascii="Arial" w:hAnsi="Arial" w:cs="Arial"/>
          <w:b/>
          <w:sz w:val="22"/>
          <w:szCs w:val="22"/>
        </w:rPr>
        <w:lastRenderedPageBreak/>
        <w:t xml:space="preserve">Žesťové kvinteto </w:t>
      </w:r>
    </w:p>
    <w:p w:rsidR="00CB573B" w:rsidRDefault="00CB573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CB573B" w:rsidRDefault="00CB573B" w:rsidP="00BC109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Jakub Cvek, Matěj Peloušek, Adam Stibor, Adam Veleba – V. kategorie</w:t>
      </w:r>
    </w:p>
    <w:p w:rsidR="00CB573B" w:rsidRDefault="00CB573B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AA5CAF" w:rsidRDefault="00CB573B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2. cena 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MgA. František Kříž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32158D" w:rsidRPr="003320C3" w:rsidRDefault="0032158D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Ústřední  kolo soutěže </w:t>
      </w:r>
      <w:r>
        <w:rPr>
          <w:rStyle w:val="Siln"/>
          <w:rFonts w:ascii="Arial" w:hAnsi="Arial" w:cs="Arial"/>
          <w:color w:val="0070C0"/>
          <w:sz w:val="22"/>
          <w:szCs w:val="22"/>
        </w:rPr>
        <w:t>– Komorní hra s převahou dechových nástrojů žesťových</w:t>
      </w:r>
    </w:p>
    <w:p w:rsidR="0032158D" w:rsidRDefault="0032158D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ZUŠ </w:t>
      </w:r>
      <w:r>
        <w:rPr>
          <w:rStyle w:val="Siln"/>
          <w:rFonts w:ascii="Arial" w:hAnsi="Arial" w:cs="Arial"/>
          <w:color w:val="0070C0"/>
          <w:sz w:val="22"/>
          <w:szCs w:val="22"/>
        </w:rPr>
        <w:t>Liberec</w:t>
      </w:r>
    </w:p>
    <w:p w:rsidR="0032158D" w:rsidRPr="00DE587E" w:rsidRDefault="0032158D" w:rsidP="00BC1095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DE587E">
        <w:rPr>
          <w:rStyle w:val="Siln"/>
          <w:rFonts w:ascii="Arial" w:hAnsi="Arial" w:cs="Arial"/>
          <w:sz w:val="22"/>
          <w:szCs w:val="22"/>
        </w:rPr>
        <w:t>Ořechovské trio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DE587E">
        <w:rPr>
          <w:rStyle w:val="Zdraznn"/>
          <w:rFonts w:ascii="Arial" w:hAnsi="Arial" w:cs="Arial"/>
          <w:b/>
          <w:i w:val="0"/>
          <w:sz w:val="22"/>
          <w:szCs w:val="22"/>
        </w:rPr>
        <w:t>Dominik Drahonský, Adam Řídký, Adam Smejkal</w:t>
      </w:r>
      <w:r w:rsidRPr="0034784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– IV. kategorie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32158D" w:rsidRDefault="0032158D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1. cena 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  <w:t xml:space="preserve"> </w:t>
      </w:r>
      <w:r w:rsidRPr="00CD514B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>
        <w:rPr>
          <w:rStyle w:val="Zdraznn"/>
          <w:rFonts w:ascii="Arial" w:hAnsi="Arial" w:cs="Arial"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MgA. Josef Cecava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32158D" w:rsidRDefault="0032158D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Zvláštní cena poroty za mimořádný interpretační výkon souboru Ořechovské trio </w:t>
      </w:r>
    </w:p>
    <w:p w:rsidR="0032158D" w:rsidRDefault="0032158D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2158D" w:rsidRDefault="0032158D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skladby Modřická paráda od Františka Jeřábka a cena za autorství pro Františka</w:t>
      </w:r>
    </w:p>
    <w:p w:rsidR="0032158D" w:rsidRDefault="0032158D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2158D" w:rsidRDefault="0032158D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Jeřábka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3D7488" w:rsidRDefault="003D7488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3D7488" w:rsidRDefault="00C90652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Krajské kolo soutěže </w:t>
      </w:r>
      <w:r>
        <w:rPr>
          <w:rStyle w:val="Siln"/>
          <w:rFonts w:ascii="Arial" w:hAnsi="Arial" w:cs="Arial"/>
          <w:color w:val="0070C0"/>
          <w:sz w:val="22"/>
          <w:szCs w:val="22"/>
        </w:rPr>
        <w:t xml:space="preserve">– </w:t>
      </w: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Soutěžní přehlídka ve sborovém zpěvu </w:t>
      </w:r>
    </w:p>
    <w:p w:rsidR="003D7488" w:rsidRDefault="003D7488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C90652" w:rsidRDefault="00C90652" w:rsidP="00BC1095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ZUŠ </w:t>
      </w:r>
      <w:r>
        <w:rPr>
          <w:rStyle w:val="Siln"/>
          <w:rFonts w:ascii="Arial" w:hAnsi="Arial" w:cs="Arial"/>
          <w:color w:val="0070C0"/>
          <w:sz w:val="22"/>
          <w:szCs w:val="22"/>
        </w:rPr>
        <w:t>Mikulov</w:t>
      </w:r>
    </w:p>
    <w:p w:rsidR="003D7488" w:rsidRDefault="004678B2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4678B2">
        <w:rPr>
          <w:rStyle w:val="Zdraznn"/>
          <w:rFonts w:ascii="Arial" w:hAnsi="Arial" w:cs="Arial"/>
          <w:b/>
          <w:i w:val="0"/>
          <w:sz w:val="22"/>
          <w:szCs w:val="22"/>
        </w:rPr>
        <w:t>Pěvecký komorní soubor MOre</w:t>
      </w:r>
    </w:p>
    <w:p w:rsidR="004678B2" w:rsidRDefault="004678B2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4678B2" w:rsidRPr="004678B2" w:rsidRDefault="005708E8" w:rsidP="00BC1095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Agáta Kratochvílová, Filip Minařík, </w:t>
      </w:r>
      <w:r w:rsidR="00B46304">
        <w:rPr>
          <w:rStyle w:val="Zdraznn"/>
          <w:rFonts w:ascii="Arial" w:hAnsi="Arial" w:cs="Arial"/>
          <w:b/>
          <w:i w:val="0"/>
          <w:sz w:val="22"/>
          <w:szCs w:val="22"/>
        </w:rPr>
        <w:t>Veronika Minaříková, Tereza Pícková, Elen Sofia Salvatore, Elena Studená, Eliška Škorpíková, Tereza Šteffelová, Alžběta Varechová, Tereza Zahradníčková</w:t>
      </w:r>
    </w:p>
    <w:p w:rsidR="003D7488" w:rsidRDefault="003D7488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32158D" w:rsidRDefault="00B46304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B46304">
        <w:rPr>
          <w:rStyle w:val="Zdraznn"/>
          <w:rFonts w:ascii="Arial" w:hAnsi="Arial" w:cs="Arial"/>
          <w:b/>
          <w:i w:val="0"/>
          <w:sz w:val="22"/>
          <w:szCs w:val="22"/>
        </w:rPr>
        <w:t>Bronzové pásmo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 – II. kategorie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BcA. Eliška Hájková</w:t>
      </w:r>
    </w:p>
    <w:p w:rsidR="0032158D" w:rsidRDefault="0032158D" w:rsidP="00BC1095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FC0240" w:rsidRDefault="00FC0240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D7488" w:rsidRDefault="00FE28C8" w:rsidP="004978C9">
      <w:pPr>
        <w:ind w:left="-45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0070C0"/>
          <w:sz w:val="22"/>
          <w:szCs w:val="22"/>
        </w:rPr>
        <w:t xml:space="preserve">Krajské kolo soutěže </w:t>
      </w:r>
      <w:r>
        <w:rPr>
          <w:rStyle w:val="Siln"/>
          <w:rFonts w:ascii="Arial" w:hAnsi="Arial" w:cs="Arial"/>
          <w:color w:val="0070C0"/>
          <w:sz w:val="22"/>
          <w:szCs w:val="22"/>
        </w:rPr>
        <w:t xml:space="preserve">– Literárně dramatický obor – </w:t>
      </w:r>
      <w:r>
        <w:rPr>
          <w:rFonts w:ascii="Arial" w:hAnsi="Arial" w:cs="Arial"/>
          <w:b/>
          <w:bCs/>
          <w:color w:val="0070C0"/>
          <w:sz w:val="22"/>
          <w:szCs w:val="22"/>
        </w:rPr>
        <w:t>Soutěžní přehlídka v kolektivním projevu</w:t>
      </w:r>
    </w:p>
    <w:p w:rsidR="003D7488" w:rsidRDefault="003D7488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20933" w:rsidRDefault="007C67F8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René Absolon, </w:t>
      </w:r>
      <w:r w:rsidR="00820933">
        <w:rPr>
          <w:rFonts w:ascii="Arial" w:hAnsi="Arial" w:cs="Arial"/>
          <w:b/>
          <w:bCs/>
          <w:sz w:val="22"/>
          <w:szCs w:val="22"/>
        </w:rPr>
        <w:t>Igor Běloševič, Alex Copple, Simona Hubáčková, Beata Koláčková, Anna Ljalyk, Nikoleta Lopit, Elena Šebelová</w:t>
      </w:r>
    </w:p>
    <w:p w:rsidR="00820933" w:rsidRDefault="00820933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D7488" w:rsidRDefault="00820933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>Zlaté</w:t>
      </w:r>
      <w:r w:rsidRPr="00B46304">
        <w:rPr>
          <w:rStyle w:val="Zdraznn"/>
          <w:rFonts w:ascii="Arial" w:hAnsi="Arial" w:cs="Arial"/>
          <w:b/>
          <w:i w:val="0"/>
          <w:sz w:val="22"/>
          <w:szCs w:val="22"/>
        </w:rPr>
        <w:t xml:space="preserve"> pásmo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 – VII. kategorie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</w:t>
      </w:r>
      <w:r>
        <w:rPr>
          <w:rStyle w:val="Zdraznn"/>
          <w:rFonts w:ascii="Arial" w:hAnsi="Arial" w:cs="Arial"/>
          <w:i w:val="0"/>
          <w:sz w:val="22"/>
          <w:szCs w:val="22"/>
        </w:rPr>
        <w:t>ické vedení BcA. Ivana Klimešová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3D7488" w:rsidRDefault="003D7488" w:rsidP="00BC1095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631EA" w:rsidRDefault="00820933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820933">
        <w:rPr>
          <w:rFonts w:ascii="Arial" w:hAnsi="Arial" w:cs="Arial"/>
          <w:b/>
          <w:bCs/>
          <w:sz w:val="22"/>
          <w:szCs w:val="22"/>
        </w:rPr>
        <w:t xml:space="preserve">Zvláštní cena poroty za </w:t>
      </w:r>
      <w:r w:rsidR="00FE28C8" w:rsidRPr="00820933">
        <w:rPr>
          <w:rFonts w:ascii="Arial" w:hAnsi="Arial" w:cs="Arial"/>
          <w:sz w:val="22"/>
          <w:szCs w:val="22"/>
        </w:rPr>
        <w:t xml:space="preserve"> </w:t>
      </w:r>
      <w:r w:rsidR="00FE28C8" w:rsidRPr="00820933">
        <w:rPr>
          <w:rFonts w:ascii="Arial" w:hAnsi="Arial" w:cs="Arial"/>
          <w:b/>
          <w:sz w:val="22"/>
          <w:szCs w:val="22"/>
        </w:rPr>
        <w:t>působivou a symbiotickou práci s</w:t>
      </w:r>
      <w:r w:rsidR="004978C9">
        <w:rPr>
          <w:rFonts w:ascii="Arial" w:hAnsi="Arial" w:cs="Arial"/>
          <w:b/>
          <w:sz w:val="22"/>
          <w:szCs w:val="22"/>
        </w:rPr>
        <w:t> </w:t>
      </w:r>
      <w:r w:rsidR="00FE28C8" w:rsidRPr="00820933">
        <w:rPr>
          <w:rFonts w:ascii="Arial" w:hAnsi="Arial" w:cs="Arial"/>
          <w:b/>
          <w:sz w:val="22"/>
          <w:szCs w:val="22"/>
        </w:rPr>
        <w:t>rekvizitou</w:t>
      </w:r>
    </w:p>
    <w:p w:rsidR="004978C9" w:rsidRPr="00DC402D" w:rsidRDefault="004978C9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B126F6" w:rsidRPr="006E6C5A" w:rsidRDefault="00B126F6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B126F6" w:rsidRPr="006E6C5A" w:rsidRDefault="00B126F6" w:rsidP="00BC1095">
      <w:pPr>
        <w:jc w:val="both"/>
        <w:rPr>
          <w:rFonts w:ascii="Arial" w:hAnsi="Arial" w:cs="Arial"/>
          <w:b/>
          <w:bCs/>
          <w:color w:val="235709"/>
          <w:sz w:val="28"/>
          <w:szCs w:val="28"/>
        </w:rPr>
      </w:pPr>
      <w:r w:rsidRPr="006E6C5A">
        <w:rPr>
          <w:rFonts w:ascii="Arial" w:hAnsi="Arial" w:cs="Arial"/>
          <w:b/>
          <w:bCs/>
          <w:color w:val="235709"/>
          <w:sz w:val="28"/>
          <w:szCs w:val="28"/>
        </w:rPr>
        <w:t>Blahopřejeme žákům hudebníh</w:t>
      </w:r>
      <w:r w:rsidR="00C3067A">
        <w:rPr>
          <w:rFonts w:ascii="Arial" w:hAnsi="Arial" w:cs="Arial"/>
          <w:b/>
          <w:bCs/>
          <w:color w:val="235709"/>
          <w:sz w:val="28"/>
          <w:szCs w:val="28"/>
        </w:rPr>
        <w:t xml:space="preserve">o </w:t>
      </w:r>
      <w:r w:rsidR="004D2755">
        <w:rPr>
          <w:rFonts w:ascii="Arial" w:hAnsi="Arial" w:cs="Arial"/>
          <w:b/>
          <w:bCs/>
          <w:color w:val="235709"/>
          <w:sz w:val="28"/>
          <w:szCs w:val="28"/>
        </w:rPr>
        <w:t xml:space="preserve">a literárně dramatického </w:t>
      </w:r>
      <w:r w:rsidR="00C3067A">
        <w:rPr>
          <w:rFonts w:ascii="Arial" w:hAnsi="Arial" w:cs="Arial"/>
          <w:b/>
          <w:bCs/>
          <w:color w:val="235709"/>
          <w:sz w:val="28"/>
          <w:szCs w:val="28"/>
        </w:rPr>
        <w:t>oboru k umístění v okresních,  krajských</w:t>
      </w:r>
      <w:r w:rsidRPr="006E6C5A">
        <w:rPr>
          <w:rFonts w:ascii="Arial" w:hAnsi="Arial" w:cs="Arial"/>
          <w:b/>
          <w:bCs/>
          <w:color w:val="235709"/>
          <w:sz w:val="28"/>
          <w:szCs w:val="28"/>
        </w:rPr>
        <w:t xml:space="preserve"> kole</w:t>
      </w:r>
      <w:r w:rsidR="00C3067A">
        <w:rPr>
          <w:rFonts w:ascii="Arial" w:hAnsi="Arial" w:cs="Arial"/>
          <w:b/>
          <w:bCs/>
          <w:color w:val="235709"/>
          <w:sz w:val="28"/>
          <w:szCs w:val="28"/>
        </w:rPr>
        <w:t>ch a ústředním kole</w:t>
      </w:r>
      <w:r w:rsidRPr="006E6C5A">
        <w:rPr>
          <w:rFonts w:ascii="Arial" w:hAnsi="Arial" w:cs="Arial"/>
          <w:b/>
          <w:bCs/>
          <w:color w:val="235709"/>
          <w:sz w:val="28"/>
          <w:szCs w:val="28"/>
        </w:rPr>
        <w:t xml:space="preserve"> soutěží žáků ZUŠ, vyhlášených </w:t>
      </w:r>
      <w:r w:rsidR="00C3067A">
        <w:rPr>
          <w:rFonts w:ascii="Arial" w:hAnsi="Arial" w:cs="Arial"/>
          <w:b/>
          <w:bCs/>
          <w:color w:val="235709"/>
          <w:sz w:val="28"/>
          <w:szCs w:val="28"/>
        </w:rPr>
        <w:t>Ústřední uměleckou radou za podpory MŠMT ČR pro školní rok 2022/2023</w:t>
      </w:r>
      <w:r w:rsidRPr="006E6C5A">
        <w:rPr>
          <w:rFonts w:ascii="Arial" w:hAnsi="Arial" w:cs="Arial"/>
          <w:b/>
          <w:bCs/>
          <w:color w:val="235709"/>
          <w:sz w:val="28"/>
          <w:szCs w:val="28"/>
        </w:rPr>
        <w:t xml:space="preserve"> a děkujeme za vzornou reprezentaci školy</w:t>
      </w:r>
    </w:p>
    <w:p w:rsidR="00151E5D" w:rsidRPr="006E6C5A" w:rsidRDefault="00151E5D" w:rsidP="00BC1095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11.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VÝSLEDKY KONTROL</w:t>
      </w:r>
      <w:r w:rsidR="009B644B" w:rsidRPr="006E6C5A">
        <w:rPr>
          <w:rStyle w:val="Styl4Char"/>
          <w:rFonts w:ascii="Arial" w:hAnsi="Arial" w:cs="Arial"/>
          <w:lang w:val="cs-CZ"/>
        </w:rPr>
        <w:t xml:space="preserve"> </w:t>
      </w:r>
    </w:p>
    <w:p w:rsidR="00151E5D" w:rsidRPr="006E6C5A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921D81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21D81">
        <w:rPr>
          <w:rFonts w:ascii="Arial" w:hAnsi="Arial" w:cs="Arial"/>
          <w:b/>
          <w:sz w:val="22"/>
          <w:szCs w:val="22"/>
        </w:rPr>
        <w:t>Revize – hasicí přístroje, elektrospotřebiče</w:t>
      </w:r>
      <w:r w:rsidRPr="00921D81">
        <w:rPr>
          <w:rFonts w:ascii="Arial" w:hAnsi="Arial" w:cs="Arial"/>
          <w:sz w:val="22"/>
          <w:szCs w:val="22"/>
        </w:rPr>
        <w:tab/>
      </w:r>
    </w:p>
    <w:p w:rsidR="00151E5D" w:rsidRPr="00921D81" w:rsidRDefault="00151E5D" w:rsidP="00BC1095">
      <w:pPr>
        <w:pStyle w:val="Zpat"/>
        <w:tabs>
          <w:tab w:val="clear" w:pos="4536"/>
          <w:tab w:val="left" w:pos="0"/>
          <w:tab w:val="center" w:pos="720"/>
        </w:tabs>
        <w:jc w:val="both"/>
        <w:rPr>
          <w:rFonts w:ascii="Arial" w:hAnsi="Arial" w:cs="Arial"/>
          <w:sz w:val="22"/>
          <w:szCs w:val="22"/>
        </w:rPr>
      </w:pPr>
      <w:r w:rsidRPr="00921D81">
        <w:rPr>
          <w:rFonts w:ascii="Arial" w:hAnsi="Arial" w:cs="Arial"/>
          <w:sz w:val="22"/>
          <w:szCs w:val="22"/>
        </w:rPr>
        <w:tab/>
        <w:t>Byly pro</w:t>
      </w:r>
      <w:r w:rsidR="00B203C8" w:rsidRPr="00921D81">
        <w:rPr>
          <w:rFonts w:ascii="Arial" w:hAnsi="Arial" w:cs="Arial"/>
          <w:sz w:val="22"/>
          <w:szCs w:val="22"/>
        </w:rPr>
        <w:t>vedeny periodické kontroly hasic</w:t>
      </w:r>
      <w:r w:rsidRPr="00921D81">
        <w:rPr>
          <w:rFonts w:ascii="Arial" w:hAnsi="Arial" w:cs="Arial"/>
          <w:sz w:val="22"/>
          <w:szCs w:val="22"/>
        </w:rPr>
        <w:t>ích přístrojů na obou pracovištích ZUŠ Ořechov-Modřice (3 budovy). Kontrolovány byly lhůtníky provozuschopnosti hasebních přístrojů.</w:t>
      </w:r>
      <w:r w:rsidRPr="00921D81">
        <w:rPr>
          <w:rFonts w:ascii="Arial" w:hAnsi="Arial" w:cs="Arial"/>
          <w:sz w:val="22"/>
          <w:szCs w:val="22"/>
        </w:rPr>
        <w:tab/>
      </w:r>
    </w:p>
    <w:p w:rsidR="00151E5D" w:rsidRPr="00921D81" w:rsidRDefault="00FB47A8" w:rsidP="00BC1095">
      <w:pPr>
        <w:pStyle w:val="Zpat"/>
        <w:tabs>
          <w:tab w:val="left" w:pos="0"/>
        </w:tabs>
        <w:jc w:val="both"/>
        <w:rPr>
          <w:rFonts w:ascii="Arial" w:eastAsia="Trebuchet MS" w:hAnsi="Arial" w:cs="Arial"/>
          <w:b/>
          <w:sz w:val="22"/>
          <w:szCs w:val="22"/>
        </w:rPr>
      </w:pPr>
      <w:r w:rsidRPr="00921D81">
        <w:rPr>
          <w:rFonts w:ascii="Arial" w:hAnsi="Arial" w:cs="Arial"/>
          <w:sz w:val="22"/>
          <w:szCs w:val="22"/>
        </w:rPr>
        <w:t xml:space="preserve">- ZUŠ Ořechov: </w:t>
      </w:r>
      <w:r w:rsidR="00A6323C" w:rsidRPr="00921D81">
        <w:rPr>
          <w:rFonts w:ascii="Arial" w:hAnsi="Arial" w:cs="Arial"/>
          <w:sz w:val="22"/>
          <w:szCs w:val="22"/>
        </w:rPr>
        <w:t xml:space="preserve">hasicí přístroje, </w:t>
      </w:r>
      <w:r w:rsidR="00921D81">
        <w:rPr>
          <w:rFonts w:ascii="Arial" w:hAnsi="Arial" w:cs="Arial"/>
          <w:sz w:val="22"/>
          <w:szCs w:val="22"/>
        </w:rPr>
        <w:t>platnost do 5.6. 2024</w:t>
      </w:r>
    </w:p>
    <w:p w:rsidR="00151E5D" w:rsidRPr="00921D81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21D81">
        <w:rPr>
          <w:rFonts w:ascii="Arial" w:eastAsia="Trebuchet MS" w:hAnsi="Arial" w:cs="Arial"/>
          <w:sz w:val="22"/>
          <w:szCs w:val="22"/>
        </w:rPr>
        <w:t xml:space="preserve">- </w:t>
      </w:r>
      <w:r w:rsidR="00FB47A8" w:rsidRPr="00921D81">
        <w:rPr>
          <w:rFonts w:ascii="Arial" w:hAnsi="Arial" w:cs="Arial"/>
          <w:sz w:val="22"/>
          <w:szCs w:val="22"/>
        </w:rPr>
        <w:t xml:space="preserve">ZUŠ Modřice: </w:t>
      </w:r>
      <w:r w:rsidR="00486305" w:rsidRPr="00921D81">
        <w:rPr>
          <w:rFonts w:ascii="Arial" w:hAnsi="Arial" w:cs="Arial"/>
          <w:sz w:val="22"/>
          <w:szCs w:val="22"/>
        </w:rPr>
        <w:t>hasicí přístroje</w:t>
      </w:r>
      <w:r w:rsidR="00EA28ED" w:rsidRPr="00921D81">
        <w:rPr>
          <w:rFonts w:ascii="Arial" w:hAnsi="Arial" w:cs="Arial"/>
          <w:sz w:val="22"/>
          <w:szCs w:val="22"/>
        </w:rPr>
        <w:t xml:space="preserve"> </w:t>
      </w:r>
      <w:r w:rsidR="00921D81">
        <w:rPr>
          <w:rFonts w:ascii="Arial" w:hAnsi="Arial" w:cs="Arial"/>
          <w:sz w:val="22"/>
          <w:szCs w:val="22"/>
        </w:rPr>
        <w:t>platnost do 5.6. 2024</w:t>
      </w:r>
    </w:p>
    <w:p w:rsidR="00151E5D" w:rsidRPr="00921D81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151E5D" w:rsidRPr="000A08ED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151E5D" w:rsidRPr="00921D81" w:rsidRDefault="00151E5D" w:rsidP="00BC1095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921D81">
        <w:rPr>
          <w:rFonts w:ascii="Arial" w:hAnsi="Arial" w:cs="Arial"/>
          <w:sz w:val="22"/>
          <w:szCs w:val="22"/>
        </w:rPr>
        <w:t>Závěr kontrol – viz. protokoly o revizích.</w:t>
      </w:r>
    </w:p>
    <w:p w:rsidR="00A315A0" w:rsidRPr="000A08ED" w:rsidRDefault="00A315A0" w:rsidP="00BC1095">
      <w:pPr>
        <w:pStyle w:val="Zpat"/>
        <w:tabs>
          <w:tab w:val="left" w:pos="0"/>
        </w:tabs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3AF1" w:rsidRDefault="00D73AF1" w:rsidP="00D73AF1">
      <w:pPr>
        <w:spacing w:line="360" w:lineRule="auto"/>
        <w:jc w:val="both"/>
      </w:pPr>
      <w:r>
        <w:t>Ve dnech 8.</w:t>
      </w:r>
      <w:r w:rsidR="00921D81">
        <w:t xml:space="preserve"> </w:t>
      </w:r>
      <w:r>
        <w:t>11. – 9.</w:t>
      </w:r>
      <w:r w:rsidR="00A245B2">
        <w:t xml:space="preserve"> </w:t>
      </w:r>
      <w:r>
        <w:t>11. 2022 byla provedena veřejnoprávní kontrola JMK.</w:t>
      </w:r>
    </w:p>
    <w:p w:rsidR="00D73AF1" w:rsidRDefault="00D73AF1" w:rsidP="00D73AF1">
      <w:pPr>
        <w:spacing w:line="360" w:lineRule="auto"/>
        <w:jc w:val="both"/>
      </w:pPr>
      <w:r>
        <w:t>Kontrolované období: rok 2021 a období účetně související.</w:t>
      </w:r>
    </w:p>
    <w:p w:rsidR="00D73AF1" w:rsidRDefault="00D73AF1" w:rsidP="00D73AF1">
      <w:pPr>
        <w:spacing w:line="360" w:lineRule="auto"/>
        <w:jc w:val="both"/>
      </w:pPr>
      <w:r>
        <w:t>Předmět kontroly: hospodaření s veřejnými prostředky.</w:t>
      </w:r>
    </w:p>
    <w:p w:rsidR="00D73AF1" w:rsidRDefault="00D73AF1" w:rsidP="00D73AF1">
      <w:pPr>
        <w:spacing w:line="360" w:lineRule="auto"/>
        <w:jc w:val="both"/>
      </w:pPr>
      <w:r>
        <w:t>Oblasti:</w:t>
      </w:r>
    </w:p>
    <w:p w:rsidR="00D73AF1" w:rsidRDefault="00D73AF1" w:rsidP="00D73AF1">
      <w:pPr>
        <w:spacing w:line="360" w:lineRule="auto"/>
        <w:jc w:val="both"/>
      </w:pPr>
      <w:r>
        <w:t>1.</w:t>
      </w:r>
      <w:r w:rsidR="00FE32EA">
        <w:t xml:space="preserve"> </w:t>
      </w:r>
      <w:r>
        <w:t>Dodržování zásad při nakládání s veřejnými prostředky v oblasti majetku.</w:t>
      </w:r>
    </w:p>
    <w:p w:rsidR="00D73AF1" w:rsidRDefault="00D73AF1" w:rsidP="00D73AF1">
      <w:pPr>
        <w:spacing w:line="360" w:lineRule="auto"/>
        <w:jc w:val="both"/>
      </w:pPr>
      <w:r>
        <w:t>Výsledek kontroly – bez závad</w:t>
      </w:r>
    </w:p>
    <w:p w:rsidR="00D73AF1" w:rsidRDefault="00D73AF1" w:rsidP="00D73AF1">
      <w:pPr>
        <w:spacing w:line="360" w:lineRule="auto"/>
        <w:jc w:val="both"/>
      </w:pPr>
      <w:r>
        <w:t>2.</w:t>
      </w:r>
      <w:r w:rsidR="00FE32EA">
        <w:t xml:space="preserve"> </w:t>
      </w:r>
      <w:r>
        <w:t>Pohledávky a závazky.</w:t>
      </w:r>
    </w:p>
    <w:p w:rsidR="00D73AF1" w:rsidRDefault="00D73AF1" w:rsidP="00D73AF1">
      <w:pPr>
        <w:spacing w:line="360" w:lineRule="auto"/>
        <w:jc w:val="both"/>
      </w:pPr>
      <w:r>
        <w:t>Výsledek kontroly:</w:t>
      </w:r>
    </w:p>
    <w:p w:rsidR="00D73AF1" w:rsidRDefault="00D73AF1" w:rsidP="00D73AF1">
      <w:pPr>
        <w:spacing w:line="360" w:lineRule="auto"/>
        <w:jc w:val="both"/>
      </w:pPr>
      <w:r>
        <w:t>Nedostatky zjištěné v jednotlivých oblastech hospodaření:</w:t>
      </w:r>
    </w:p>
    <w:p w:rsidR="00D73AF1" w:rsidRDefault="00D73AF1" w:rsidP="00D73AF1">
      <w:pPr>
        <w:spacing w:line="360" w:lineRule="auto"/>
        <w:jc w:val="both"/>
      </w:pPr>
      <w:r>
        <w:t>Porušení zásady hospodárnosti při nakládání s veřejnými prostředky tím, že dětem zaměstnanců šk</w:t>
      </w:r>
      <w:r w:rsidR="00A245B2">
        <w:t xml:space="preserve">oly byla snížena úhrada úplaty za vzdělávání </w:t>
      </w:r>
      <w:r>
        <w:t>v rozporu s právním předpisem.</w:t>
      </w:r>
    </w:p>
    <w:p w:rsidR="00D73AF1" w:rsidRDefault="00D73AF1" w:rsidP="00D73AF1">
      <w:pPr>
        <w:spacing w:line="360" w:lineRule="auto"/>
        <w:jc w:val="both"/>
      </w:pPr>
      <w:r>
        <w:t>Opatření k nápravě: Od II. pololetí školního roku 2022/2023 neposkytuje ZU</w:t>
      </w:r>
      <w:r w:rsidR="009056B8">
        <w:t>Š Ořechov žádné slevy na úplatě za vzdělávání</w:t>
      </w:r>
      <w:r>
        <w:t>.</w:t>
      </w:r>
    </w:p>
    <w:p w:rsidR="00D73AF1" w:rsidRDefault="00D73AF1" w:rsidP="00D73AF1">
      <w:pPr>
        <w:spacing w:line="360" w:lineRule="auto"/>
        <w:jc w:val="both"/>
      </w:pPr>
      <w:r>
        <w:t>3.</w:t>
      </w:r>
      <w:r w:rsidR="00FE32EA">
        <w:t xml:space="preserve"> </w:t>
      </w:r>
      <w:r>
        <w:t>Hospodaření s prostředky veřejné finanční podpory,</w:t>
      </w:r>
    </w:p>
    <w:p w:rsidR="00D73AF1" w:rsidRDefault="00D73AF1" w:rsidP="00D73AF1">
      <w:pPr>
        <w:spacing w:line="360" w:lineRule="auto"/>
        <w:jc w:val="both"/>
      </w:pPr>
      <w:r>
        <w:t xml:space="preserve"> Výsledek kontroly – bez závad</w:t>
      </w:r>
    </w:p>
    <w:p w:rsidR="00D73AF1" w:rsidRDefault="00D73AF1" w:rsidP="00D73AF1">
      <w:pPr>
        <w:spacing w:line="360" w:lineRule="auto"/>
        <w:jc w:val="both"/>
      </w:pPr>
      <w:r>
        <w:t>4.</w:t>
      </w:r>
      <w:r w:rsidR="00FE32EA">
        <w:t xml:space="preserve"> </w:t>
      </w:r>
      <w:r>
        <w:t>Hospodaření s fondem kulturních a sociálních potřeb.</w:t>
      </w:r>
    </w:p>
    <w:p w:rsidR="00D73AF1" w:rsidRDefault="00D73AF1" w:rsidP="00D73AF1">
      <w:pPr>
        <w:spacing w:line="360" w:lineRule="auto"/>
        <w:jc w:val="both"/>
      </w:pPr>
      <w:r>
        <w:t>Výsledek kontroly – bez závad</w:t>
      </w:r>
    </w:p>
    <w:p w:rsidR="00A842DE" w:rsidRDefault="00A842DE" w:rsidP="00BC1095">
      <w:pPr>
        <w:pStyle w:val="Zpat"/>
        <w:ind w:left="21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2B68B0" w:rsidP="00BC1095">
      <w:pPr>
        <w:pStyle w:val="Zpat"/>
        <w:ind w:left="21"/>
        <w:jc w:val="both"/>
        <w:rPr>
          <w:rFonts w:ascii="Arial" w:hAnsi="Arial" w:cs="Arial"/>
          <w:sz w:val="12"/>
          <w:szCs w:val="1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12.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="00151E5D" w:rsidRPr="006E6C5A">
        <w:rPr>
          <w:rStyle w:val="Styl4Char"/>
          <w:rFonts w:ascii="Arial" w:hAnsi="Arial" w:cs="Arial"/>
        </w:rPr>
        <w:t>ZÁKLADNÍ ÚDAJE O HOSPODAŘENÍ ŠKOLY</w:t>
      </w:r>
      <w:r w:rsidR="00151E5D" w:rsidRPr="006E6C5A">
        <w:rPr>
          <w:rFonts w:ascii="Arial" w:hAnsi="Arial" w:cs="Arial"/>
          <w:b/>
          <w:color w:val="CCCC99"/>
          <w:sz w:val="36"/>
          <w:szCs w:val="36"/>
          <w:shd w:val="clear" w:color="auto" w:fill="FFFFCC"/>
        </w:rPr>
        <w:t xml:space="preserve"> </w:t>
      </w: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12"/>
          <w:szCs w:val="12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12"/>
          <w:szCs w:val="12"/>
        </w:rPr>
      </w:pPr>
    </w:p>
    <w:p w:rsidR="00151E5D" w:rsidRPr="006E6C5A" w:rsidRDefault="00151E5D" w:rsidP="00BC1095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A802E2" w:rsidRDefault="00151E5D" w:rsidP="00BC1095">
      <w:pPr>
        <w:pStyle w:val="Zpat"/>
        <w:numPr>
          <w:ilvl w:val="0"/>
          <w:numId w:val="4"/>
        </w:numPr>
        <w:tabs>
          <w:tab w:val="left" w:pos="466"/>
        </w:tabs>
        <w:ind w:left="405" w:hanging="385"/>
        <w:jc w:val="both"/>
        <w:rPr>
          <w:rFonts w:ascii="Arial" w:hAnsi="Arial" w:cs="Arial"/>
          <w:b/>
          <w:sz w:val="22"/>
          <w:szCs w:val="22"/>
        </w:rPr>
      </w:pPr>
      <w:r w:rsidRPr="00A802E2">
        <w:rPr>
          <w:rFonts w:ascii="Arial" w:hAnsi="Arial" w:cs="Arial"/>
          <w:b/>
          <w:sz w:val="22"/>
          <w:szCs w:val="22"/>
        </w:rPr>
        <w:t>H</w:t>
      </w:r>
      <w:r w:rsidR="00291237" w:rsidRPr="00A802E2">
        <w:rPr>
          <w:rFonts w:ascii="Arial" w:hAnsi="Arial" w:cs="Arial"/>
          <w:b/>
          <w:sz w:val="22"/>
          <w:szCs w:val="22"/>
        </w:rPr>
        <w:t>LAVNÍ ČINNOST (stav k 31.</w:t>
      </w:r>
      <w:r w:rsidR="00854FB8" w:rsidRPr="00A802E2">
        <w:rPr>
          <w:rFonts w:ascii="Arial" w:hAnsi="Arial" w:cs="Arial"/>
          <w:b/>
          <w:sz w:val="22"/>
          <w:szCs w:val="22"/>
        </w:rPr>
        <w:t xml:space="preserve"> </w:t>
      </w:r>
      <w:r w:rsidR="00291237" w:rsidRPr="00A802E2">
        <w:rPr>
          <w:rFonts w:ascii="Arial" w:hAnsi="Arial" w:cs="Arial"/>
          <w:b/>
          <w:sz w:val="22"/>
          <w:szCs w:val="22"/>
        </w:rPr>
        <w:t>12.</w:t>
      </w:r>
      <w:r w:rsidR="00854FB8" w:rsidRPr="00A802E2">
        <w:rPr>
          <w:rFonts w:ascii="Arial" w:hAnsi="Arial" w:cs="Arial"/>
          <w:b/>
          <w:sz w:val="22"/>
          <w:szCs w:val="22"/>
        </w:rPr>
        <w:t xml:space="preserve"> </w:t>
      </w:r>
      <w:r w:rsidR="00955E56" w:rsidRPr="00A802E2">
        <w:rPr>
          <w:rFonts w:ascii="Arial" w:hAnsi="Arial" w:cs="Arial"/>
          <w:b/>
          <w:sz w:val="22"/>
          <w:szCs w:val="22"/>
        </w:rPr>
        <w:t>202</w:t>
      </w:r>
      <w:r w:rsidR="00A802E2" w:rsidRPr="00A802E2">
        <w:rPr>
          <w:rFonts w:ascii="Arial" w:hAnsi="Arial" w:cs="Arial"/>
          <w:b/>
          <w:sz w:val="22"/>
          <w:szCs w:val="22"/>
          <w:lang w:val="cs-CZ"/>
        </w:rPr>
        <w:t>2</w:t>
      </w:r>
      <w:r w:rsidRPr="00A802E2">
        <w:rPr>
          <w:rFonts w:ascii="Arial" w:hAnsi="Arial" w:cs="Arial"/>
          <w:b/>
          <w:sz w:val="22"/>
          <w:szCs w:val="22"/>
        </w:rPr>
        <w:t xml:space="preserve">) </w:t>
      </w:r>
    </w:p>
    <w:p w:rsidR="00151E5D" w:rsidRPr="000A08ED" w:rsidRDefault="00151E5D" w:rsidP="00BC1095">
      <w:pPr>
        <w:pStyle w:val="Zpat"/>
        <w:jc w:val="both"/>
        <w:rPr>
          <w:rFonts w:ascii="Arial" w:hAnsi="Arial" w:cs="Arial"/>
          <w:b/>
          <w:i/>
          <w:sz w:val="22"/>
          <w:szCs w:val="22"/>
          <w:highlight w:val="yellow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1"/>
        <w:gridCol w:w="2589"/>
      </w:tblGrid>
      <w:tr w:rsidR="00151E5D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bottom"/>
          </w:tcPr>
          <w:p w:rsidR="00151E5D" w:rsidRPr="00BF3201" w:rsidRDefault="00151E5D" w:rsidP="00BC1095">
            <w:p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Náklady celkem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142D7E" w:rsidP="00A802E2">
            <w:pPr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13.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267</w:t>
            </w: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.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542</w:t>
            </w: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,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87</w:t>
            </w:r>
            <w:r w:rsidR="00151E5D" w:rsidRPr="00BF3201">
              <w:rPr>
                <w:rFonts w:ascii="Arial" w:eastAsia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Výnosy celkem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142D7E" w:rsidP="00A802E2">
            <w:pPr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13.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429</w:t>
            </w: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.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040</w:t>
            </w:r>
            <w:r w:rsidRPr="00BF3201">
              <w:rPr>
                <w:rFonts w:ascii="Arial" w:eastAsia="Arial" w:hAnsi="Arial" w:cs="Arial"/>
                <w:bCs/>
                <w:sz w:val="22"/>
                <w:szCs w:val="22"/>
              </w:rPr>
              <w:t>,2</w:t>
            </w:r>
            <w:r w:rsidR="00A802E2" w:rsidRPr="00BF3201">
              <w:rPr>
                <w:rFonts w:ascii="Arial" w:eastAsia="Arial" w:hAnsi="Arial" w:cs="Arial"/>
                <w:bCs/>
                <w:sz w:val="22"/>
                <w:szCs w:val="22"/>
              </w:rPr>
              <w:t>7</w:t>
            </w:r>
            <w:r w:rsidR="004E440B" w:rsidRPr="00BF3201">
              <w:rPr>
                <w:rFonts w:ascii="Arial" w:eastAsia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151E5D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Příspěvek na provoz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A802E2" w:rsidP="00BC1095">
            <w:pPr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231.780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151E5D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Čerpání fondů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2C3742" w:rsidP="00BC1095">
            <w:pPr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A315A0" w:rsidRPr="00BF3201">
              <w:rPr>
                <w:rFonts w:ascii="Arial" w:hAnsi="Arial" w:cs="Arial"/>
                <w:bCs/>
                <w:sz w:val="22"/>
                <w:szCs w:val="22"/>
              </w:rPr>
              <w:t>,00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Limity zaměstnanců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BF3201" w:rsidP="00BC1095">
            <w:pPr>
              <w:snapToGrid w:val="0"/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15,65</w:t>
            </w:r>
          </w:p>
        </w:tc>
      </w:tr>
      <w:tr w:rsidR="000D64F0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lastRenderedPageBreak/>
              <w:t>Přímé náklady na vzdělání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142D7E" w:rsidP="00A802E2">
            <w:pPr>
              <w:snapToGrid w:val="0"/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11.</w:t>
            </w:r>
            <w:r w:rsidR="00A802E2" w:rsidRPr="00BF3201">
              <w:rPr>
                <w:rFonts w:ascii="Arial" w:hAnsi="Arial" w:cs="Arial"/>
                <w:bCs/>
                <w:sz w:val="22"/>
                <w:szCs w:val="22"/>
              </w:rPr>
              <w:t>974.916</w:t>
            </w:r>
            <w:r w:rsidR="00BB09C4" w:rsidRPr="00BF3201">
              <w:rPr>
                <w:rFonts w:ascii="Arial" w:hAnsi="Arial" w:cs="Arial"/>
                <w:bCs/>
                <w:sz w:val="22"/>
                <w:szCs w:val="22"/>
              </w:rPr>
              <w:t>,-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Mzdové náklady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142D7E" w:rsidP="00A802E2">
            <w:pPr>
              <w:snapToGrid w:val="0"/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8.</w:t>
            </w:r>
            <w:r w:rsidR="00A802E2" w:rsidRPr="00BF3201">
              <w:rPr>
                <w:rFonts w:ascii="Arial" w:hAnsi="Arial" w:cs="Arial"/>
                <w:bCs/>
                <w:sz w:val="22"/>
                <w:szCs w:val="22"/>
              </w:rPr>
              <w:t>875.927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151E5D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Přijaté dotace - město Modřice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2C3742" w:rsidP="00A802E2">
            <w:pPr>
              <w:snapToGrid w:val="0"/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A802E2" w:rsidRPr="00BF3201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>.000,- Kč</w:t>
            </w:r>
          </w:p>
        </w:tc>
      </w:tr>
      <w:tr w:rsidR="000D64F0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>Přijaté dotace - obec Ořechov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A802E2" w:rsidP="00BC1095">
            <w:pPr>
              <w:snapToGrid w:val="0"/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50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>.000,- Kč</w:t>
            </w:r>
          </w:p>
        </w:tc>
      </w:tr>
      <w:tr w:rsidR="00151E5D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BF3201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201">
              <w:rPr>
                <w:rFonts w:ascii="Arial" w:hAnsi="Arial" w:cs="Arial"/>
                <w:sz w:val="22"/>
                <w:szCs w:val="22"/>
              </w:rPr>
              <w:t xml:space="preserve">Výše </w:t>
            </w:r>
            <w:r w:rsidR="00831CC7" w:rsidRPr="00BF3201">
              <w:rPr>
                <w:rFonts w:ascii="Arial" w:hAnsi="Arial" w:cs="Arial"/>
                <w:sz w:val="22"/>
                <w:szCs w:val="22"/>
              </w:rPr>
              <w:t xml:space="preserve">přijaté </w:t>
            </w:r>
            <w:r w:rsidRPr="00BF3201">
              <w:rPr>
                <w:rFonts w:ascii="Arial" w:hAnsi="Arial" w:cs="Arial"/>
                <w:sz w:val="22"/>
                <w:szCs w:val="22"/>
              </w:rPr>
              <w:t>úplaty za vzdělávání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BF3201" w:rsidRDefault="00A802E2" w:rsidP="00BC1095">
            <w:pPr>
              <w:jc w:val="both"/>
              <w:rPr>
                <w:rFonts w:ascii="Arial" w:hAnsi="Arial" w:cs="Arial"/>
              </w:rPr>
            </w:pPr>
            <w:r w:rsidRPr="00BF3201">
              <w:rPr>
                <w:rFonts w:ascii="Arial" w:hAnsi="Arial" w:cs="Arial"/>
                <w:bCs/>
                <w:sz w:val="22"/>
                <w:szCs w:val="22"/>
              </w:rPr>
              <w:t>1.023.360</w:t>
            </w:r>
            <w:r w:rsidR="00151E5D" w:rsidRPr="00BF3201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854FB8" w:rsidRPr="000A08ED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854FB8" w:rsidRPr="000A08ED" w:rsidRDefault="00854FB8" w:rsidP="00BC1095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589" w:type="dxa"/>
            <w:shd w:val="clear" w:color="auto" w:fill="auto"/>
            <w:vAlign w:val="center"/>
          </w:tcPr>
          <w:p w:rsidR="00854FB8" w:rsidRPr="000A08ED" w:rsidRDefault="00854FB8" w:rsidP="00BC1095">
            <w:pPr>
              <w:jc w:val="both"/>
              <w:rPr>
                <w:rFonts w:ascii="Arial" w:hAnsi="Arial" w:cs="Arial"/>
                <w:b/>
                <w:bCs/>
                <w:i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151E5D" w:rsidRPr="00A802E2" w:rsidRDefault="00151E5D" w:rsidP="00BC1095">
      <w:pPr>
        <w:pStyle w:val="Zpat"/>
        <w:jc w:val="both"/>
        <w:rPr>
          <w:rFonts w:ascii="Arial" w:hAnsi="Arial" w:cs="Arial"/>
          <w:b/>
          <w:sz w:val="12"/>
          <w:szCs w:val="12"/>
        </w:rPr>
      </w:pPr>
      <w:r w:rsidRPr="00A802E2">
        <w:rPr>
          <w:rFonts w:ascii="Arial" w:hAnsi="Arial" w:cs="Arial"/>
          <w:b/>
          <w:sz w:val="22"/>
          <w:szCs w:val="22"/>
        </w:rPr>
        <w:t>Úplata za vzdělávání</w:t>
      </w:r>
      <w:r w:rsidRPr="00A802E2">
        <w:rPr>
          <w:rFonts w:ascii="Arial" w:hAnsi="Arial" w:cs="Arial"/>
          <w:b/>
          <w:color w:val="0000FF"/>
          <w:sz w:val="22"/>
          <w:szCs w:val="22"/>
        </w:rPr>
        <w:t xml:space="preserve"> </w:t>
      </w:r>
      <w:r w:rsidRPr="00A802E2">
        <w:rPr>
          <w:rFonts w:ascii="Arial" w:hAnsi="Arial" w:cs="Arial"/>
          <w:sz w:val="22"/>
          <w:szCs w:val="22"/>
        </w:rPr>
        <w:t>je hrazena ve dvou splátkách do 15. září na I. pololetí školního roku a do 15. února na II. pololetí školního roku.</w:t>
      </w:r>
    </w:p>
    <w:p w:rsidR="00151E5D" w:rsidRPr="00A802E2" w:rsidRDefault="00151E5D" w:rsidP="00BC1095">
      <w:pPr>
        <w:pStyle w:val="Zpat"/>
        <w:ind w:left="720"/>
        <w:jc w:val="both"/>
        <w:rPr>
          <w:rFonts w:ascii="Arial" w:hAnsi="Arial" w:cs="Arial"/>
          <w:b/>
          <w:sz w:val="12"/>
          <w:szCs w:val="12"/>
        </w:rPr>
      </w:pPr>
    </w:p>
    <w:tbl>
      <w:tblPr>
        <w:tblW w:w="9085" w:type="dxa"/>
        <w:tblInd w:w="-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1"/>
        <w:gridCol w:w="2694"/>
        <w:gridCol w:w="2409"/>
        <w:gridCol w:w="1701"/>
      </w:tblGrid>
      <w:tr w:rsidR="00151E5D" w:rsidRPr="00A802E2" w:rsidTr="002871D8">
        <w:trPr>
          <w:trHeight w:val="616"/>
        </w:trPr>
        <w:tc>
          <w:tcPr>
            <w:tcW w:w="228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A802E2" w:rsidRDefault="00151E5D" w:rsidP="00BC1095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OBORY</w:t>
            </w:r>
          </w:p>
        </w:tc>
        <w:tc>
          <w:tcPr>
            <w:tcW w:w="269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802E2">
              <w:rPr>
                <w:rFonts w:ascii="Arial" w:eastAsia="Arial" w:hAnsi="Arial" w:cs="Arial"/>
                <w:sz w:val="20"/>
                <w:szCs w:val="20"/>
              </w:rPr>
              <w:t>Přípravné studium PHV, PVV, PTV, PDV</w:t>
            </w:r>
          </w:p>
        </w:tc>
        <w:tc>
          <w:tcPr>
            <w:tcW w:w="240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02E2">
              <w:rPr>
                <w:rFonts w:ascii="Arial" w:eastAsia="Arial" w:hAnsi="Arial" w:cs="Arial"/>
                <w:sz w:val="20"/>
                <w:szCs w:val="20"/>
              </w:rPr>
              <w:t>1 žák v hodině</w:t>
            </w: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2</w:t>
            </w:r>
            <w:r w:rsidR="003F58D7" w:rsidRPr="00A802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02E2">
              <w:rPr>
                <w:rFonts w:ascii="Arial" w:hAnsi="Arial" w:cs="Arial"/>
                <w:sz w:val="20"/>
                <w:szCs w:val="20"/>
              </w:rPr>
              <w:t>-</w:t>
            </w:r>
            <w:r w:rsidR="003F58D7" w:rsidRPr="00A802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02E2">
              <w:rPr>
                <w:rFonts w:ascii="Arial" w:hAnsi="Arial" w:cs="Arial"/>
                <w:sz w:val="20"/>
                <w:szCs w:val="20"/>
              </w:rPr>
              <w:t>4 žáci v hodině</w:t>
            </w:r>
          </w:p>
        </w:tc>
      </w:tr>
      <w:tr w:rsidR="00151E5D" w:rsidRPr="00A802E2" w:rsidTr="002871D8">
        <w:trPr>
          <w:trHeight w:val="564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Hudební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8E4CF3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265F2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308CC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265F2" w:rsidP="00BC1095">
            <w:pPr>
              <w:jc w:val="both"/>
              <w:rPr>
                <w:rFonts w:ascii="Arial" w:hAnsi="Arial" w:cs="Arial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308CC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</w:tr>
      <w:tr w:rsidR="00151E5D" w:rsidRPr="00A802E2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Výtvarný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265F2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AA115E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265F2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095447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51E5D" w:rsidRPr="00A802E2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Taneční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AA115E" w:rsidP="00BC1095">
            <w:pPr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3F58D7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</w:t>
            </w:r>
            <w:r w:rsidR="001265F2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AA115E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51E5D" w:rsidRPr="000A08ED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sz w:val="20"/>
                <w:szCs w:val="20"/>
              </w:rPr>
              <w:t>Literárně dramatický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9E449A" w:rsidP="00BC1095">
            <w:pPr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75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A802E2" w:rsidRDefault="003F58D7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</w:t>
            </w:r>
            <w:r w:rsidR="009E449A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A802E2" w:rsidRDefault="00151E5D" w:rsidP="00BC109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802E2" w:rsidRDefault="00151E5D" w:rsidP="00BC1095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151E5D" w:rsidRPr="000A08ED" w:rsidRDefault="00151E5D" w:rsidP="00BC1095">
      <w:pPr>
        <w:ind w:left="720"/>
        <w:jc w:val="both"/>
        <w:rPr>
          <w:rFonts w:ascii="Arial" w:hAnsi="Arial" w:cs="Arial"/>
          <w:b/>
          <w:sz w:val="14"/>
          <w:szCs w:val="14"/>
          <w:highlight w:val="yellow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6"/>
        <w:gridCol w:w="2597"/>
      </w:tblGrid>
      <w:tr w:rsidR="00151E5D" w:rsidRPr="000A08ED" w:rsidTr="00797770">
        <w:trPr>
          <w:trHeight w:hRule="exact" w:val="549"/>
        </w:trPr>
        <w:tc>
          <w:tcPr>
            <w:tcW w:w="4256" w:type="dxa"/>
            <w:shd w:val="clear" w:color="auto" w:fill="auto"/>
            <w:vAlign w:val="bottom"/>
          </w:tcPr>
          <w:p w:rsidR="00151E5D" w:rsidRPr="00A802E2" w:rsidRDefault="00151E5D" w:rsidP="00BC1095">
            <w:pPr>
              <w:snapToGrid w:val="0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A802E2">
              <w:rPr>
                <w:rFonts w:ascii="Arial" w:hAnsi="Arial" w:cs="Arial"/>
                <w:b/>
                <w:sz w:val="22"/>
                <w:szCs w:val="22"/>
              </w:rPr>
              <w:t>Výsledek hospodaření z hlavní činnosti</w:t>
            </w:r>
          </w:p>
        </w:tc>
        <w:tc>
          <w:tcPr>
            <w:tcW w:w="2597" w:type="dxa"/>
            <w:shd w:val="clear" w:color="auto" w:fill="auto"/>
            <w:vAlign w:val="bottom"/>
          </w:tcPr>
          <w:p w:rsidR="00151E5D" w:rsidRPr="00A802E2" w:rsidRDefault="00A802E2" w:rsidP="00BC1095">
            <w:pPr>
              <w:snapToGrid w:val="0"/>
              <w:jc w:val="both"/>
              <w:rPr>
                <w:rFonts w:ascii="Arial" w:hAnsi="Arial" w:cs="Arial"/>
                <w:u w:val="single"/>
              </w:rPr>
            </w:pPr>
            <w:r w:rsidRPr="00A802E2"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  <w:t>161.497,40</w:t>
            </w:r>
            <w:r w:rsidR="00151E5D" w:rsidRPr="00A802E2"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  <w:t xml:space="preserve"> Kč</w:t>
            </w:r>
          </w:p>
        </w:tc>
      </w:tr>
    </w:tbl>
    <w:p w:rsidR="00151E5D" w:rsidRPr="000A08ED" w:rsidRDefault="00151E5D" w:rsidP="00BC1095">
      <w:pPr>
        <w:pStyle w:val="Zpat"/>
        <w:jc w:val="both"/>
        <w:rPr>
          <w:rFonts w:ascii="Arial" w:hAnsi="Arial" w:cs="Arial"/>
          <w:highlight w:val="yellow"/>
        </w:rPr>
      </w:pPr>
    </w:p>
    <w:p w:rsidR="00151E5D" w:rsidRPr="00A802E2" w:rsidRDefault="00757534" w:rsidP="00BC1095">
      <w:pPr>
        <w:pStyle w:val="Zpat"/>
        <w:tabs>
          <w:tab w:val="left" w:pos="20"/>
          <w:tab w:val="left" w:pos="365"/>
        </w:tabs>
        <w:jc w:val="both"/>
        <w:rPr>
          <w:rFonts w:ascii="Arial" w:hAnsi="Arial" w:cs="Arial"/>
          <w:b/>
          <w:sz w:val="22"/>
          <w:szCs w:val="22"/>
        </w:rPr>
      </w:pPr>
      <w:r w:rsidRPr="00A802E2">
        <w:rPr>
          <w:rFonts w:ascii="Arial" w:hAnsi="Arial" w:cs="Arial"/>
          <w:b/>
          <w:sz w:val="22"/>
          <w:szCs w:val="22"/>
        </w:rPr>
        <w:t>D</w:t>
      </w:r>
      <w:r w:rsidR="00FB47A8" w:rsidRPr="00A802E2">
        <w:rPr>
          <w:rFonts w:ascii="Arial" w:hAnsi="Arial" w:cs="Arial"/>
          <w:b/>
          <w:sz w:val="22"/>
          <w:szCs w:val="22"/>
        </w:rPr>
        <w:t xml:space="preserve">louhodobý </w:t>
      </w:r>
      <w:r w:rsidR="00151E5D" w:rsidRPr="00A802E2">
        <w:rPr>
          <w:rFonts w:ascii="Arial" w:hAnsi="Arial" w:cs="Arial"/>
          <w:b/>
          <w:sz w:val="22"/>
          <w:szCs w:val="22"/>
        </w:rPr>
        <w:t>hmotný a nehmotný majetek</w:t>
      </w:r>
    </w:p>
    <w:p w:rsidR="003F58D7" w:rsidRPr="000A08ED" w:rsidRDefault="003F58D7" w:rsidP="00BC1095">
      <w:pPr>
        <w:pStyle w:val="Zpat"/>
        <w:tabs>
          <w:tab w:val="left" w:pos="20"/>
          <w:tab w:val="left" w:pos="365"/>
        </w:tabs>
        <w:ind w:left="360"/>
        <w:jc w:val="both"/>
        <w:rPr>
          <w:rFonts w:ascii="Arial" w:hAnsi="Arial" w:cs="Arial"/>
          <w:highlight w:val="yellow"/>
        </w:rPr>
      </w:pPr>
    </w:p>
    <w:p w:rsidR="00AF60F8" w:rsidRDefault="00A443F9" w:rsidP="00BC1095">
      <w:pPr>
        <w:pStyle w:val="Zkladntext"/>
        <w:jc w:val="both"/>
        <w:rPr>
          <w:rFonts w:ascii="Arial" w:hAnsi="Arial" w:cs="Arial"/>
          <w:sz w:val="22"/>
          <w:szCs w:val="22"/>
        </w:rPr>
      </w:pPr>
      <w:r w:rsidRPr="00A802E2">
        <w:rPr>
          <w:rFonts w:ascii="Arial" w:hAnsi="Arial" w:cs="Arial"/>
          <w:sz w:val="22"/>
          <w:szCs w:val="22"/>
        </w:rPr>
        <w:t xml:space="preserve">V roce </w:t>
      </w:r>
      <w:r w:rsidR="009E16F1" w:rsidRPr="00A802E2">
        <w:rPr>
          <w:rFonts w:ascii="Arial" w:hAnsi="Arial" w:cs="Arial"/>
          <w:sz w:val="22"/>
          <w:szCs w:val="22"/>
        </w:rPr>
        <w:t>202</w:t>
      </w:r>
      <w:r w:rsidR="00A802E2" w:rsidRPr="00A802E2">
        <w:rPr>
          <w:rFonts w:ascii="Arial" w:hAnsi="Arial" w:cs="Arial"/>
          <w:sz w:val="22"/>
          <w:szCs w:val="22"/>
        </w:rPr>
        <w:t>2</w:t>
      </w:r>
      <w:r w:rsidR="00AF60F8" w:rsidRPr="00A802E2">
        <w:rPr>
          <w:rFonts w:ascii="Arial" w:hAnsi="Arial" w:cs="Arial"/>
          <w:sz w:val="22"/>
          <w:szCs w:val="22"/>
        </w:rPr>
        <w:t xml:space="preserve"> jsme pořídili drobný dlouhodobý hmotný majetek v částce </w:t>
      </w:r>
      <w:r w:rsidR="00A802E2" w:rsidRPr="00A802E2">
        <w:rPr>
          <w:rFonts w:ascii="Arial" w:hAnsi="Arial" w:cs="Arial"/>
          <w:sz w:val="22"/>
          <w:szCs w:val="22"/>
        </w:rPr>
        <w:t>122.511,-</w:t>
      </w:r>
      <w:r w:rsidR="00AF60F8" w:rsidRPr="00A802E2">
        <w:rPr>
          <w:rFonts w:ascii="Arial" w:hAnsi="Arial" w:cs="Arial"/>
          <w:sz w:val="22"/>
          <w:szCs w:val="22"/>
        </w:rPr>
        <w:t xml:space="preserve"> Kč</w:t>
      </w:r>
      <w:r w:rsidR="00883434" w:rsidRPr="00A802E2">
        <w:rPr>
          <w:rFonts w:ascii="Arial" w:hAnsi="Arial" w:cs="Arial"/>
          <w:sz w:val="22"/>
          <w:szCs w:val="22"/>
        </w:rPr>
        <w:t xml:space="preserve">, drobný </w:t>
      </w:r>
      <w:r w:rsidR="009E6079" w:rsidRPr="00A802E2">
        <w:rPr>
          <w:rFonts w:ascii="Arial" w:hAnsi="Arial" w:cs="Arial"/>
          <w:noProof/>
        </w:rPr>
        <w:drawing>
          <wp:anchor distT="0" distB="0" distL="114300" distR="114300" simplePos="0" relativeHeight="251695616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434" w:rsidRPr="00A802E2">
        <w:rPr>
          <w:rFonts w:ascii="Arial" w:hAnsi="Arial" w:cs="Arial"/>
          <w:sz w:val="22"/>
          <w:szCs w:val="22"/>
        </w:rPr>
        <w:t xml:space="preserve">dlouhodobý nehmotný majetek v částce </w:t>
      </w:r>
      <w:r w:rsidR="00A802E2" w:rsidRPr="00A802E2">
        <w:rPr>
          <w:rFonts w:ascii="Arial" w:hAnsi="Arial" w:cs="Arial"/>
          <w:sz w:val="22"/>
          <w:szCs w:val="22"/>
        </w:rPr>
        <w:t>0</w:t>
      </w:r>
      <w:r w:rsidR="00142D7E" w:rsidRPr="00A802E2">
        <w:rPr>
          <w:rFonts w:ascii="Arial" w:hAnsi="Arial" w:cs="Arial"/>
          <w:sz w:val="22"/>
          <w:szCs w:val="22"/>
        </w:rPr>
        <w:t>,-</w:t>
      </w:r>
      <w:r w:rsidR="00177C0F" w:rsidRPr="00A802E2">
        <w:rPr>
          <w:rFonts w:ascii="Arial" w:hAnsi="Arial" w:cs="Arial"/>
          <w:sz w:val="22"/>
          <w:szCs w:val="22"/>
        </w:rPr>
        <w:t xml:space="preserve"> </w:t>
      </w:r>
      <w:r w:rsidR="00883434" w:rsidRPr="00A802E2">
        <w:rPr>
          <w:rFonts w:ascii="Arial" w:hAnsi="Arial" w:cs="Arial"/>
          <w:sz w:val="22"/>
          <w:szCs w:val="22"/>
        </w:rPr>
        <w:t xml:space="preserve">Kč a dlouhodobý hmotný majetek v částce </w:t>
      </w:r>
      <w:r w:rsidR="00142D7E" w:rsidRPr="00A802E2">
        <w:rPr>
          <w:rFonts w:ascii="Arial" w:hAnsi="Arial" w:cs="Arial"/>
          <w:sz w:val="22"/>
          <w:szCs w:val="22"/>
        </w:rPr>
        <w:t>22</w:t>
      </w:r>
      <w:r w:rsidR="00A802E2" w:rsidRPr="00A802E2">
        <w:rPr>
          <w:rFonts w:ascii="Arial" w:hAnsi="Arial" w:cs="Arial"/>
          <w:sz w:val="22"/>
          <w:szCs w:val="22"/>
        </w:rPr>
        <w:t>2</w:t>
      </w:r>
      <w:r w:rsidR="00142D7E" w:rsidRPr="00A802E2">
        <w:rPr>
          <w:rFonts w:ascii="Arial" w:hAnsi="Arial" w:cs="Arial"/>
          <w:sz w:val="22"/>
          <w:szCs w:val="22"/>
        </w:rPr>
        <w:t>.</w:t>
      </w:r>
      <w:r w:rsidR="00A802E2" w:rsidRPr="00A802E2">
        <w:rPr>
          <w:rFonts w:ascii="Arial" w:hAnsi="Arial" w:cs="Arial"/>
          <w:sz w:val="22"/>
          <w:szCs w:val="22"/>
        </w:rPr>
        <w:t>850</w:t>
      </w:r>
      <w:r w:rsidR="004E440B" w:rsidRPr="00A802E2">
        <w:rPr>
          <w:rFonts w:ascii="Arial" w:hAnsi="Arial" w:cs="Arial"/>
          <w:sz w:val="22"/>
          <w:szCs w:val="22"/>
        </w:rPr>
        <w:t>,- Kč.</w:t>
      </w:r>
    </w:p>
    <w:p w:rsidR="00E11B8F" w:rsidRPr="006E6C5A" w:rsidRDefault="00E11B8F" w:rsidP="00BC1095">
      <w:pPr>
        <w:pStyle w:val="Zkladntext"/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BC1095">
      <w:pPr>
        <w:pStyle w:val="Zpat"/>
        <w:ind w:left="688" w:hanging="801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13.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 </w:t>
      </w:r>
      <w:r w:rsidRPr="006E6C5A">
        <w:rPr>
          <w:rStyle w:val="Styl4Char"/>
          <w:rFonts w:ascii="Arial" w:hAnsi="Arial" w:cs="Arial"/>
        </w:rPr>
        <w:t xml:space="preserve">ÚDAJE O PŘEDLOŽENÝCH A REALIZOVANÝCH </w:t>
      </w:r>
      <w:r w:rsidR="00AA4241" w:rsidRPr="006E6C5A">
        <w:rPr>
          <w:rStyle w:val="Styl4Char"/>
          <w:rFonts w:ascii="Arial" w:hAnsi="Arial" w:cs="Arial"/>
        </w:rPr>
        <w:tab/>
      </w:r>
      <w:r w:rsidRPr="006E6C5A">
        <w:rPr>
          <w:rStyle w:val="Styl4Char"/>
          <w:rFonts w:ascii="Arial" w:hAnsi="Arial" w:cs="Arial"/>
        </w:rPr>
        <w:t>PROJEKTECH FINANCOVANÝCH Z JINÝCH ZDROJŮ</w:t>
      </w:r>
    </w:p>
    <w:p w:rsidR="00151E5D" w:rsidRPr="006E6C5A" w:rsidRDefault="00151E5D" w:rsidP="00BC1095">
      <w:pPr>
        <w:pStyle w:val="Zpat"/>
        <w:ind w:left="720"/>
        <w:jc w:val="both"/>
        <w:rPr>
          <w:rFonts w:ascii="Arial" w:hAnsi="Arial" w:cs="Arial"/>
          <w:sz w:val="22"/>
          <w:szCs w:val="22"/>
        </w:rPr>
      </w:pP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Ministerstvo školství, mládeže a tělovýchovy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Karmelitská 529/5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118 12 Praha 1 Malá Strana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IČO: 00022985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č. j.: MSMT-23112/2019-2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ROZHODNUTÍ O POSKYTNUTÍ DOTACE č. 18_063/0013555-01</w:t>
      </w:r>
    </w:p>
    <w:p w:rsidR="000A2230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(dále jen „Rozhodnutí“)</w:t>
      </w:r>
    </w:p>
    <w:p w:rsidR="00AA4241" w:rsidRPr="006E6C5A" w:rsidRDefault="000A2230" w:rsidP="00BC109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Ministerstvo školství, mládeže a tělovýchovy jako poskytovatel dotace z Operačního programu Výzkum,</w:t>
      </w:r>
      <w:r w:rsidR="00AA4241" w:rsidRPr="006E6C5A">
        <w:rPr>
          <w:rFonts w:ascii="Arial" w:hAnsi="Arial" w:cs="Arial"/>
          <w:sz w:val="22"/>
          <w:szCs w:val="22"/>
        </w:rPr>
        <w:t xml:space="preserve"> vývoj a vzdělávání (dále jen „Poskytovatel dotace“ nebo „MŠMT“), na základě žádosti o poskytnutí dotace přijaté dne 26. 04. 2019 v rámci Výzvy Šablony II, v aktuálním znění (dále jen „Výzva“), podle § 14 odst. 4 a § 14m odst. 1 písm. a) zákona č. 218/2000 Sb., o rozpočtových pravidlech a o změně některých souvisejících zákonů (rozpočtová pravidla), ve znění pozdějších předpisů, </w:t>
      </w:r>
      <w:r w:rsidR="00AA4241" w:rsidRPr="006E6C5A">
        <w:rPr>
          <w:rFonts w:ascii="Arial" w:hAnsi="Arial" w:cs="Arial"/>
          <w:b/>
          <w:bCs/>
          <w:sz w:val="22"/>
          <w:szCs w:val="22"/>
        </w:rPr>
        <w:t>rozhodlo o poskytnutí</w:t>
      </w:r>
    </w:p>
    <w:p w:rsidR="000A2230" w:rsidRPr="006E6C5A" w:rsidRDefault="00AA4241" w:rsidP="00BC109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dotace ve výši 687 697,00 Kč příjemci</w:t>
      </w:r>
    </w:p>
    <w:p w:rsidR="000A2230" w:rsidRPr="006E6C5A" w:rsidRDefault="000A2230" w:rsidP="00BC1095">
      <w:pPr>
        <w:pStyle w:val="Odstavecseseznamem"/>
        <w:numPr>
          <w:ilvl w:val="0"/>
          <w:numId w:val="17"/>
        </w:numPr>
        <w:spacing w:after="0" w:line="240" w:lineRule="auto"/>
        <w:ind w:left="360" w:right="57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lastRenderedPageBreak/>
        <w:t>Název: Základní umělecká škola Ořechov, příspěvková organizace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Sídlo: Komenského 702, 664 44 Ořechov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IČO: 49461702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Bankovní účet: 000000-0106129515/0300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(dále jen „Příjemce“)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E6C5A">
        <w:rPr>
          <w:rFonts w:ascii="Arial" w:hAnsi="Arial" w:cs="Arial"/>
          <w:b/>
          <w:bCs/>
          <w:color w:val="000000"/>
          <w:sz w:val="22"/>
          <w:szCs w:val="22"/>
        </w:rPr>
        <w:t>na realizaci výstupů a jednotek výstupů aktivit zjednodušeného projektu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80808"/>
          <w:sz w:val="22"/>
          <w:szCs w:val="22"/>
        </w:rPr>
      </w:pPr>
      <w:r w:rsidRPr="006E6C5A">
        <w:rPr>
          <w:rFonts w:ascii="Arial" w:hAnsi="Arial" w:cs="Arial"/>
          <w:color w:val="080808"/>
          <w:sz w:val="22"/>
          <w:szCs w:val="22"/>
        </w:rPr>
        <w:t>Název projektu dle MS2014+:1 Škola hrou</w:t>
      </w:r>
    </w:p>
    <w:p w:rsidR="001E7F2F" w:rsidRPr="006E6C5A" w:rsidRDefault="001E7F2F" w:rsidP="00BC1095">
      <w:pPr>
        <w:autoSpaceDE w:val="0"/>
        <w:autoSpaceDN w:val="0"/>
        <w:adjustRightInd w:val="0"/>
        <w:jc w:val="both"/>
        <w:rPr>
          <w:rFonts w:ascii="Arial" w:hAnsi="Arial" w:cs="Arial"/>
          <w:color w:val="080808"/>
          <w:sz w:val="22"/>
          <w:szCs w:val="22"/>
        </w:rPr>
      </w:pPr>
      <w:r w:rsidRPr="006E6C5A">
        <w:rPr>
          <w:rFonts w:ascii="Arial" w:hAnsi="Arial" w:cs="Arial"/>
          <w:color w:val="080808"/>
          <w:sz w:val="22"/>
          <w:szCs w:val="22"/>
        </w:rPr>
        <w:t>Registrační číslo projektu dle MS2014+: CZ.02.3.X/0.0/0.0/18_063/0013555</w:t>
      </w:r>
    </w:p>
    <w:p w:rsidR="000A2230" w:rsidRPr="006E6C5A" w:rsidRDefault="001E7F2F" w:rsidP="00BC109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  <w:r w:rsidRPr="006E6C5A">
        <w:rPr>
          <w:rFonts w:ascii="Arial" w:hAnsi="Arial" w:cs="Arial"/>
          <w:color w:val="000000"/>
        </w:rPr>
        <w:t>(dál</w:t>
      </w:r>
      <w:r w:rsidR="00774CCE" w:rsidRPr="006E6C5A">
        <w:rPr>
          <w:rFonts w:ascii="Arial" w:hAnsi="Arial" w:cs="Arial"/>
          <w:color w:val="000000"/>
        </w:rPr>
        <w:t>e jen „projekt“)</w:t>
      </w:r>
    </w:p>
    <w:p w:rsidR="00F967D7" w:rsidRPr="006E6C5A" w:rsidRDefault="00F967D7" w:rsidP="00BC1095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highlight w:val="green"/>
          <w:u w:val="single"/>
        </w:rPr>
      </w:pPr>
    </w:p>
    <w:p w:rsidR="001E64A4" w:rsidRDefault="001E64A4" w:rsidP="00BC1095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highlight w:val="green"/>
        </w:rPr>
      </w:pPr>
      <w:r w:rsidRPr="006E6C5A">
        <w:rPr>
          <w:rFonts w:ascii="Arial" w:hAnsi="Arial" w:cs="Arial"/>
          <w:b/>
          <w:highlight w:val="green"/>
          <w:u w:val="single"/>
        </w:rPr>
        <w:t>Šablony II</w:t>
      </w:r>
      <w:r w:rsidRPr="006E6C5A">
        <w:rPr>
          <w:rFonts w:ascii="Arial" w:hAnsi="Arial" w:cs="Arial"/>
          <w:b/>
          <w:highlight w:val="green"/>
        </w:rPr>
        <w:t>.</w:t>
      </w:r>
    </w:p>
    <w:p w:rsidR="000261F1" w:rsidRPr="006E6C5A" w:rsidRDefault="000261F1" w:rsidP="00BC1095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highlight w:val="green"/>
          <w:u w:val="single"/>
        </w:rPr>
      </w:pPr>
    </w:p>
    <w:p w:rsidR="001E64A4" w:rsidRPr="00755146" w:rsidRDefault="001E64A4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</w:rPr>
      </w:pPr>
      <w:r w:rsidRPr="00E11B8F">
        <w:rPr>
          <w:rFonts w:ascii="Arial" w:hAnsi="Arial" w:cs="Arial"/>
          <w:b/>
          <w:u w:val="single"/>
        </w:rPr>
        <w:t>Přehle</w:t>
      </w:r>
      <w:r w:rsidR="00E11B8F" w:rsidRPr="00E11B8F">
        <w:rPr>
          <w:rFonts w:ascii="Arial" w:hAnsi="Arial" w:cs="Arial"/>
          <w:b/>
          <w:u w:val="single"/>
        </w:rPr>
        <w:t xml:space="preserve">d - realizace a čerpání </w:t>
      </w:r>
      <w:r w:rsidR="00D93A5F">
        <w:rPr>
          <w:rFonts w:ascii="Arial" w:hAnsi="Arial" w:cs="Arial"/>
          <w:b/>
          <w:u w:val="single"/>
        </w:rPr>
        <w:t>9/</w:t>
      </w:r>
      <w:r w:rsidR="00E11B8F" w:rsidRPr="00E11B8F">
        <w:rPr>
          <w:rFonts w:ascii="Arial" w:hAnsi="Arial" w:cs="Arial"/>
          <w:b/>
          <w:u w:val="single"/>
        </w:rPr>
        <w:t>2021</w:t>
      </w:r>
      <w:r w:rsidR="00D93A5F">
        <w:rPr>
          <w:rFonts w:ascii="Arial" w:hAnsi="Arial" w:cs="Arial"/>
          <w:b/>
          <w:u w:val="single"/>
        </w:rPr>
        <w:t xml:space="preserve"> – 1/2022</w:t>
      </w:r>
      <w:r w:rsidR="00755146">
        <w:rPr>
          <w:rFonts w:ascii="Arial" w:hAnsi="Arial" w:cs="Arial"/>
          <w:b/>
          <w:u w:val="single"/>
        </w:rPr>
        <w:t xml:space="preserve">. </w:t>
      </w:r>
    </w:p>
    <w:p w:rsidR="005F1993" w:rsidRDefault="005F199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  <w:u w:val="single"/>
        </w:rPr>
      </w:pPr>
    </w:p>
    <w:p w:rsidR="00755146" w:rsidRDefault="00755146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Druh realizace šablon po měsících, jednotlivé výdajové položky (DPP, odměny zaměstnanců</w:t>
      </w:r>
      <w:r w:rsidR="00955373">
        <w:rPr>
          <w:rFonts w:ascii="Arial" w:hAnsi="Arial" w:cs="Arial"/>
          <w:b/>
          <w:u w:val="single"/>
        </w:rPr>
        <w:t>, nákladové položky</w:t>
      </w:r>
      <w:r>
        <w:rPr>
          <w:rFonts w:ascii="Arial" w:hAnsi="Arial" w:cs="Arial"/>
          <w:b/>
          <w:u w:val="single"/>
        </w:rPr>
        <w:t xml:space="preserve">) jsou vedeny samostatně v účetnictví školy. </w:t>
      </w:r>
    </w:p>
    <w:p w:rsidR="005F1993" w:rsidRDefault="005F199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  <w:highlight w:val="yellow"/>
          <w:u w:val="single"/>
        </w:rPr>
      </w:pPr>
    </w:p>
    <w:p w:rsidR="005F1993" w:rsidRPr="00BF3201" w:rsidRDefault="005F199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  <w:u w:val="single"/>
        </w:rPr>
      </w:pPr>
      <w:r w:rsidRPr="00BF3201">
        <w:rPr>
          <w:rFonts w:ascii="Arial" w:hAnsi="Arial" w:cs="Arial"/>
          <w:b/>
          <w:u w:val="single"/>
        </w:rPr>
        <w:t>Celková částka na Šablony II. 687.697,- Kč byla vyčerpána.</w:t>
      </w:r>
    </w:p>
    <w:p w:rsidR="00F967D7" w:rsidRPr="006E6C5A" w:rsidRDefault="00F967D7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</w:rPr>
      </w:pPr>
    </w:p>
    <w:p w:rsidR="00774CCE" w:rsidRDefault="00774CCE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>Doba</w:t>
      </w:r>
      <w:r w:rsidR="00213922" w:rsidRPr="006E6C5A">
        <w:rPr>
          <w:rFonts w:ascii="Arial" w:hAnsi="Arial" w:cs="Arial"/>
        </w:rPr>
        <w:t xml:space="preserve"> realizace </w:t>
      </w:r>
      <w:r w:rsidRPr="006E6C5A">
        <w:rPr>
          <w:rFonts w:ascii="Arial" w:hAnsi="Arial" w:cs="Arial"/>
        </w:rPr>
        <w:t xml:space="preserve"> projektu z důvodu epidemie Covid 19 byla na základě žádosti prodloužena do </w:t>
      </w:r>
      <w:r w:rsidRPr="00E30E47">
        <w:rPr>
          <w:rFonts w:ascii="Arial" w:hAnsi="Arial" w:cs="Arial"/>
          <w:b/>
        </w:rPr>
        <w:t>31.</w:t>
      </w:r>
      <w:r w:rsidR="0019457B" w:rsidRPr="00E30E47">
        <w:rPr>
          <w:rFonts w:ascii="Arial" w:hAnsi="Arial" w:cs="Arial"/>
          <w:b/>
        </w:rPr>
        <w:t xml:space="preserve"> </w:t>
      </w:r>
      <w:r w:rsidRPr="00E30E47">
        <w:rPr>
          <w:rFonts w:ascii="Arial" w:hAnsi="Arial" w:cs="Arial"/>
          <w:b/>
        </w:rPr>
        <w:t>1. 2022.</w:t>
      </w:r>
    </w:p>
    <w:p w:rsidR="001B5043" w:rsidRDefault="001B504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</w:rPr>
      </w:pPr>
      <w:r w:rsidRPr="0019457B">
        <w:rPr>
          <w:rFonts w:ascii="Arial" w:hAnsi="Arial" w:cs="Arial"/>
          <w:b/>
        </w:rPr>
        <w:t>ROZHODNUTÍ O POSKYTNUTÍ DOTACE č. 22_002/0002438-01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</w:rPr>
      </w:pP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  <w:b/>
        </w:rPr>
      </w:pPr>
      <w:r w:rsidRPr="0019457B">
        <w:rPr>
          <w:rFonts w:ascii="Arial" w:hAnsi="Arial" w:cs="Arial"/>
          <w:b/>
        </w:rPr>
        <w:t>Ministerstvo školství, mládeže a tělovýchovy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Karmelitská 529/5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118 12 Praha 1 – Malá Strana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IČO: 00022985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č. j.: MSMT-27513/2022-2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(dále jen „Rozhodnutí“)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 xml:space="preserve">Ministerstvo školství, mládeže a tělovýchovy (dále jen „MŠMT“) jako poskytovatel dotace </w:t>
      </w:r>
      <w:r w:rsidRPr="0019457B">
        <w:rPr>
          <w:rFonts w:ascii="Arial" w:hAnsi="Arial" w:cs="Arial"/>
          <w:b/>
        </w:rPr>
        <w:t>z Operačního programu Jan Amos Komenský</w:t>
      </w:r>
      <w:r w:rsidRPr="0019457B">
        <w:rPr>
          <w:rFonts w:ascii="Arial" w:hAnsi="Arial" w:cs="Arial"/>
        </w:rPr>
        <w:t xml:space="preserve"> (dále jen „Poskytovatel dotace“) a správní orgán příslušný dle § 14</w:t>
      </w:r>
      <w:r>
        <w:rPr>
          <w:rFonts w:ascii="Arial" w:hAnsi="Arial" w:cs="Arial"/>
        </w:rPr>
        <w:t xml:space="preserve"> </w:t>
      </w:r>
      <w:r w:rsidRPr="0019457B">
        <w:rPr>
          <w:rFonts w:ascii="Arial" w:hAnsi="Arial" w:cs="Arial"/>
        </w:rPr>
        <w:t>odst. 2 zákona č. 218/2000 Sb., o rozpočtových pravidlech a o změně některých souvisejících zákonů</w:t>
      </w:r>
      <w:r>
        <w:rPr>
          <w:rFonts w:ascii="Arial" w:hAnsi="Arial" w:cs="Arial"/>
        </w:rPr>
        <w:t xml:space="preserve"> </w:t>
      </w:r>
      <w:r w:rsidRPr="0019457B">
        <w:rPr>
          <w:rFonts w:ascii="Arial" w:hAnsi="Arial" w:cs="Arial"/>
        </w:rPr>
        <w:t>(rozpočtová pravidla), ve znění pozdějších předpisů (dále jen „rozpočtová pravidla“), na základě žádosti</w:t>
      </w:r>
      <w:r>
        <w:rPr>
          <w:rFonts w:ascii="Arial" w:hAnsi="Arial" w:cs="Arial"/>
        </w:rPr>
        <w:t xml:space="preserve"> </w:t>
      </w:r>
      <w:r w:rsidRPr="0019457B">
        <w:rPr>
          <w:rFonts w:ascii="Arial" w:hAnsi="Arial" w:cs="Arial"/>
        </w:rPr>
        <w:t>o dotaci předložené níže uvedenou právnickou osobou v rámci výzvy č. 02_22_002 s názvem Šablony</w:t>
      </w:r>
      <w:r>
        <w:rPr>
          <w:rFonts w:ascii="Arial" w:hAnsi="Arial" w:cs="Arial"/>
        </w:rPr>
        <w:t xml:space="preserve"> </w:t>
      </w:r>
      <w:r w:rsidRPr="0019457B">
        <w:rPr>
          <w:rFonts w:ascii="Arial" w:hAnsi="Arial" w:cs="Arial"/>
        </w:rPr>
        <w:t>pro MŠ a ZŠ I v aktuálním znění, priority 2 – Vzdělávání, podle § 14 odst. 4 a § 14m odst. 1 písm. a)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rozpočtových pravidel rozhodlo v řízení o žádosti přijaté dne 29. 9. 2022 o poskytnutí dotace ve výši1 131 775,00 Kč příjemci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 xml:space="preserve">Název: </w:t>
      </w:r>
      <w:r w:rsidRPr="0019457B">
        <w:rPr>
          <w:rFonts w:ascii="Arial" w:hAnsi="Arial" w:cs="Arial"/>
          <w:b/>
        </w:rPr>
        <w:t>Základní umělecká škola Ořechov, příspěvková organizace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Sídlo: Komenského 702, 66444 Ořechov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IČO: 49461702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na realizaci projektu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Název projektu dle MS2021+:2 Škola hrou Ořechov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Registrační číslo projektu dle MS2021+: CZ.02.02.XX/00/22_002/0002438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2. Lhůta pro splnění účelu dotace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Účelu dotace musí být dosaženo do data ukončení fyzické realizace projektu.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Datum zahájení fyzické realizace projektu: 1. 9. 2022</w:t>
      </w:r>
    </w:p>
    <w:p w:rsidR="0019457B" w:rsidRP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Datum ukončení fyzické realizace projektu: 31. 8. 2025</w:t>
      </w:r>
    </w:p>
    <w:p w:rsidR="0019457B" w:rsidRDefault="0019457B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  <w:r w:rsidRPr="0019457B">
        <w:rPr>
          <w:rFonts w:ascii="Arial" w:hAnsi="Arial" w:cs="Arial"/>
        </w:rPr>
        <w:t>Doba trvání projektu: 36 měsíců</w:t>
      </w:r>
    </w:p>
    <w:p w:rsidR="0019457B" w:rsidRDefault="0019457B" w:rsidP="00BC1095">
      <w:pPr>
        <w:pStyle w:val="BasicParagraph"/>
        <w:tabs>
          <w:tab w:val="left" w:pos="2789"/>
        </w:tabs>
        <w:spacing w:line="240" w:lineRule="auto"/>
        <w:jc w:val="center"/>
        <w:rPr>
          <w:rFonts w:ascii="Arial" w:hAnsi="Arial" w:cs="Arial"/>
          <w:b/>
          <w:bCs/>
          <w:color w:val="0059A9"/>
          <w:sz w:val="22"/>
          <w:szCs w:val="22"/>
          <w:lang w:val="cs-CZ"/>
        </w:rPr>
      </w:pPr>
      <w:r>
        <w:rPr>
          <w:rFonts w:ascii="Arial" w:hAnsi="Arial" w:cs="Arial"/>
          <w:b/>
          <w:bCs/>
          <w:color w:val="0059A9"/>
          <w:sz w:val="22"/>
          <w:szCs w:val="22"/>
          <w:lang w:val="cs-CZ"/>
        </w:rPr>
        <w:lastRenderedPageBreak/>
        <w:t>Publicita</w:t>
      </w:r>
    </w:p>
    <w:p w:rsidR="0019457B" w:rsidRDefault="0019457B" w:rsidP="00BC1095">
      <w:pPr>
        <w:pStyle w:val="BasicParagraph"/>
        <w:tabs>
          <w:tab w:val="left" w:pos="2789"/>
        </w:tabs>
        <w:spacing w:line="240" w:lineRule="auto"/>
        <w:rPr>
          <w:rFonts w:ascii="Arial" w:hAnsi="Arial" w:cs="Arial"/>
          <w:b/>
          <w:bCs/>
          <w:color w:val="0059A9"/>
          <w:sz w:val="22"/>
          <w:szCs w:val="22"/>
          <w:lang w:val="cs-CZ"/>
        </w:rPr>
      </w:pPr>
    </w:p>
    <w:p w:rsidR="0019457B" w:rsidRPr="00294EAC" w:rsidRDefault="00294EAC" w:rsidP="00BC1095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22"/>
          <w:szCs w:val="22"/>
          <w:lang w:val="cs-CZ"/>
        </w:rPr>
      </w:pPr>
      <w:r w:rsidRPr="00294EAC">
        <w:rPr>
          <w:rFonts w:ascii="Arial" w:hAnsi="Arial" w:cs="Arial"/>
          <w:b/>
          <w:bCs/>
          <w:color w:val="0059A9"/>
          <w:sz w:val="22"/>
          <w:szCs w:val="22"/>
          <w:lang w:val="cs-CZ"/>
        </w:rPr>
        <w:t>Škola hrou Ořechov</w:t>
      </w:r>
      <w:r w:rsidR="0019457B">
        <w:rPr>
          <w:rFonts w:ascii="Arial" w:hAnsi="Arial" w:cs="Arial"/>
          <w:b/>
          <w:bCs/>
          <w:color w:val="0059A9"/>
          <w:sz w:val="22"/>
          <w:szCs w:val="22"/>
          <w:lang w:val="cs-CZ"/>
        </w:rPr>
        <w:t xml:space="preserve"> </w:t>
      </w:r>
      <w:r w:rsidR="0019457B" w:rsidRPr="00294EAC">
        <w:rPr>
          <w:rFonts w:ascii="Arial" w:hAnsi="Arial" w:cs="Arial"/>
          <w:color w:val="0059A9"/>
          <w:sz w:val="22"/>
          <w:szCs w:val="22"/>
          <w:lang w:val="cs-CZ"/>
        </w:rPr>
        <w:t>byl spolufinancován</w:t>
      </w:r>
      <w:r w:rsidR="0019457B" w:rsidRPr="00294EAC">
        <w:rPr>
          <w:rFonts w:ascii="Arial" w:hAnsi="Arial" w:cs="Arial"/>
          <w:b/>
          <w:bCs/>
          <w:color w:val="0059A9"/>
          <w:sz w:val="22"/>
          <w:szCs w:val="22"/>
          <w:lang w:val="cs-CZ"/>
        </w:rPr>
        <w:t xml:space="preserve"> Evropskou unií.</w:t>
      </w:r>
    </w:p>
    <w:p w:rsidR="00294EAC" w:rsidRPr="00294EAC" w:rsidRDefault="00294EAC" w:rsidP="00BC1095">
      <w:pPr>
        <w:pStyle w:val="BasicParagraph"/>
        <w:spacing w:line="240" w:lineRule="auto"/>
        <w:rPr>
          <w:rFonts w:ascii="Arial" w:hAnsi="Arial" w:cs="Arial"/>
          <w:b/>
          <w:bCs/>
          <w:color w:val="0059A9"/>
          <w:sz w:val="22"/>
          <w:szCs w:val="22"/>
          <w:lang w:val="cs-CZ"/>
        </w:rPr>
      </w:pPr>
    </w:p>
    <w:p w:rsidR="00294EAC" w:rsidRPr="00294EAC" w:rsidRDefault="00294EAC" w:rsidP="00BC1095">
      <w:pPr>
        <w:pStyle w:val="BasicParagraph"/>
        <w:spacing w:line="240" w:lineRule="auto"/>
        <w:rPr>
          <w:rFonts w:ascii="Arial" w:hAnsi="Arial" w:cs="Arial"/>
          <w:color w:val="000000" w:themeColor="text1"/>
          <w:sz w:val="22"/>
          <w:szCs w:val="22"/>
          <w:lang w:val="cs-CZ"/>
        </w:rPr>
      </w:pPr>
      <w:r w:rsidRPr="00294EAC">
        <w:rPr>
          <w:rFonts w:ascii="Arial" w:hAnsi="Arial" w:cs="Arial"/>
          <w:color w:val="000000" w:themeColor="text1"/>
          <w:sz w:val="22"/>
          <w:szCs w:val="22"/>
          <w:lang w:val="cs-CZ"/>
        </w:rPr>
        <w:t xml:space="preserve">Cíl projektu </w:t>
      </w:r>
    </w:p>
    <w:p w:rsidR="00294EAC" w:rsidRPr="00294EAC" w:rsidRDefault="00294EAC" w:rsidP="00BC1095">
      <w:pPr>
        <w:pStyle w:val="BasicParagraph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294EAC">
        <w:rPr>
          <w:rFonts w:ascii="Arial" w:hAnsi="Arial" w:cs="Arial"/>
          <w:color w:val="000000" w:themeColor="text1"/>
          <w:sz w:val="22"/>
          <w:szCs w:val="22"/>
          <w:lang w:val="cs-CZ"/>
        </w:rPr>
        <w:t>Prosazovat rovný přístup ke kvalitnímu a inkluzivnímu vzdělávání a odborné přípravě a jejich úspěšnému ukončení, a to zejména v případě znevýhodněných skupin, od předškolního vzdělávání a péče, přes všeobecné vzdělávání a odborné vzdělávání a přípravu až po terciární úroveň, jakož i vzdělávání a studium dospělých, včetně usnadnění vzdělávací mobility pro všechny a přístupnosti pro osoby se zdravotním postižením a také zvýšit kvalitu, inkluzivitu a účinnost systémů vzdělávání a odborné přípravy a jejich relevantnosti pro trh práce, mimo jiné i uznáváním výsledků neformálního a informálního učení, s cílem podpořit získávání klíčových kompetencí včetně podnikatelských a digitálních dovedností, a prosazováním zavádění duálních systémů odborné přípravy a učňovské přípravy</w:t>
      </w:r>
      <w:r w:rsidR="0019457B">
        <w:rPr>
          <w:rFonts w:ascii="Arial" w:hAnsi="Arial" w:cs="Arial"/>
          <w:color w:val="000000" w:themeColor="text1"/>
          <w:sz w:val="22"/>
          <w:szCs w:val="22"/>
          <w:lang w:val="cs-CZ"/>
        </w:rPr>
        <w:t>.</w:t>
      </w:r>
    </w:p>
    <w:p w:rsidR="00294EAC" w:rsidRPr="00294EAC" w:rsidRDefault="00294EAC" w:rsidP="00BC1095">
      <w:pPr>
        <w:pStyle w:val="BasicParagraph"/>
        <w:spacing w:line="240" w:lineRule="auto"/>
        <w:rPr>
          <w:rFonts w:ascii="Arial" w:hAnsi="Arial" w:cs="Arial"/>
          <w:sz w:val="22"/>
          <w:szCs w:val="22"/>
        </w:rPr>
      </w:pPr>
      <w:r w:rsidRPr="00294EAC">
        <w:rPr>
          <w:rFonts w:ascii="Arial" w:hAnsi="Arial" w:cs="Arial"/>
          <w:sz w:val="22"/>
          <w:szCs w:val="22"/>
        </w:rPr>
        <w:t>Registrační číslo projektu:</w:t>
      </w:r>
    </w:p>
    <w:p w:rsidR="00294EAC" w:rsidRPr="00294EAC" w:rsidRDefault="00294EAC" w:rsidP="00BC1095">
      <w:pPr>
        <w:pStyle w:val="BasicParagraph"/>
        <w:spacing w:line="240" w:lineRule="auto"/>
        <w:rPr>
          <w:rFonts w:ascii="Arial" w:hAnsi="Arial" w:cs="Arial"/>
          <w:sz w:val="22"/>
          <w:szCs w:val="22"/>
        </w:rPr>
      </w:pPr>
      <w:r w:rsidRPr="00294EAC">
        <w:rPr>
          <w:rFonts w:ascii="Arial" w:hAnsi="Arial" w:cs="Arial"/>
          <w:sz w:val="22"/>
          <w:szCs w:val="22"/>
        </w:rPr>
        <w:t>CZ.02.02.XX/00/22_002/0002438</w:t>
      </w:r>
    </w:p>
    <w:p w:rsidR="001B5043" w:rsidRDefault="001B504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B5043" w:rsidRDefault="001B504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1B5043" w:rsidRPr="006E6C5A" w:rsidRDefault="001B5043" w:rsidP="00BC1095">
      <w:pPr>
        <w:pStyle w:val="Odstavecseseznamem"/>
        <w:spacing w:line="240" w:lineRule="auto"/>
        <w:ind w:left="0"/>
        <w:jc w:val="both"/>
        <w:rPr>
          <w:rFonts w:ascii="Arial" w:hAnsi="Arial" w:cs="Arial"/>
        </w:rPr>
      </w:pPr>
    </w:p>
    <w:p w:rsidR="009D52E9" w:rsidRPr="006E6C5A" w:rsidRDefault="00151E5D" w:rsidP="00BC1095">
      <w:pPr>
        <w:pStyle w:val="Zpat"/>
        <w:jc w:val="both"/>
        <w:rPr>
          <w:rStyle w:val="Styl4Char"/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14.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 </w:t>
      </w:r>
      <w:r w:rsidRPr="006E6C5A">
        <w:rPr>
          <w:rStyle w:val="Styl4Char"/>
          <w:rFonts w:ascii="Arial" w:hAnsi="Arial" w:cs="Arial"/>
        </w:rPr>
        <w:t>SPOLUPRÁ</w:t>
      </w:r>
      <w:r w:rsidR="00337E72" w:rsidRPr="006E6C5A">
        <w:rPr>
          <w:rStyle w:val="Styl4Char"/>
          <w:rFonts w:ascii="Arial" w:hAnsi="Arial" w:cs="Arial"/>
        </w:rPr>
        <w:t>CE S ORGANIZACEMI</w:t>
      </w:r>
      <w:r w:rsidRPr="006E6C5A">
        <w:rPr>
          <w:rStyle w:val="Styl4Char"/>
          <w:rFonts w:ascii="Arial" w:hAnsi="Arial" w:cs="Arial"/>
        </w:rPr>
        <w:t xml:space="preserve"> A DALŠÍMI PARTNERY PŘI PLNĚNÍ ÚKOLŮ VE VZDĚLÁVÁNÍ</w:t>
      </w:r>
    </w:p>
    <w:p w:rsidR="00E3771C" w:rsidRPr="006E6C5A" w:rsidRDefault="00E3771C" w:rsidP="00BC1095">
      <w:pPr>
        <w:pStyle w:val="Zpat"/>
        <w:ind w:left="720" w:hanging="720"/>
        <w:jc w:val="both"/>
        <w:rPr>
          <w:rFonts w:ascii="Arial" w:hAnsi="Arial" w:cs="Arial"/>
          <w:b/>
          <w:color w:val="EE8E00"/>
          <w:sz w:val="36"/>
          <w:szCs w:val="36"/>
          <w:lang w:val="cs-CZ"/>
        </w:rPr>
      </w:pPr>
    </w:p>
    <w:p w:rsidR="009D52E9" w:rsidRPr="006E6C5A" w:rsidRDefault="009D52E9" w:rsidP="00BC1095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Vážíme si podpory Obecního úřadu Ořechov, Městského úřadu Modřice a jejich zastupitelů, které se  nám dlouhodobě dostává </w:t>
      </w:r>
      <w:r w:rsidR="00F23D18" w:rsidRPr="006E6C5A">
        <w:rPr>
          <w:rFonts w:ascii="Arial" w:hAnsi="Arial" w:cs="Arial"/>
          <w:sz w:val="22"/>
          <w:szCs w:val="22"/>
        </w:rPr>
        <w:t xml:space="preserve">i </w:t>
      </w:r>
      <w:r w:rsidRPr="006E6C5A">
        <w:rPr>
          <w:rFonts w:ascii="Arial" w:hAnsi="Arial" w:cs="Arial"/>
          <w:sz w:val="22"/>
          <w:szCs w:val="22"/>
        </w:rPr>
        <w:t>formou dotací</w:t>
      </w:r>
      <w:r w:rsidR="00921BD8" w:rsidRPr="006E6C5A">
        <w:rPr>
          <w:rFonts w:ascii="Arial" w:hAnsi="Arial" w:cs="Arial"/>
          <w:sz w:val="22"/>
          <w:szCs w:val="22"/>
        </w:rPr>
        <w:t xml:space="preserve"> spojených</w:t>
      </w:r>
      <w:r w:rsidR="00267913" w:rsidRPr="006E6C5A">
        <w:rPr>
          <w:rFonts w:ascii="Arial" w:hAnsi="Arial" w:cs="Arial"/>
          <w:sz w:val="22"/>
          <w:szCs w:val="22"/>
        </w:rPr>
        <w:t xml:space="preserve"> s</w:t>
      </w:r>
      <w:r w:rsidRPr="006E6C5A">
        <w:rPr>
          <w:rFonts w:ascii="Arial" w:hAnsi="Arial" w:cs="Arial"/>
          <w:sz w:val="22"/>
          <w:szCs w:val="22"/>
        </w:rPr>
        <w:t> </w:t>
      </w:r>
      <w:r w:rsidR="00267913" w:rsidRPr="006E6C5A">
        <w:rPr>
          <w:rFonts w:ascii="Arial" w:hAnsi="Arial" w:cs="Arial"/>
          <w:sz w:val="22"/>
          <w:szCs w:val="22"/>
        </w:rPr>
        <w:t>náklady</w:t>
      </w:r>
      <w:r w:rsidRPr="006E6C5A">
        <w:rPr>
          <w:rFonts w:ascii="Arial" w:hAnsi="Arial" w:cs="Arial"/>
          <w:sz w:val="22"/>
          <w:szCs w:val="22"/>
        </w:rPr>
        <w:t xml:space="preserve"> na provoz školy, </w:t>
      </w:r>
      <w:r w:rsidR="00267913" w:rsidRPr="006E6C5A">
        <w:rPr>
          <w:rFonts w:ascii="Arial" w:hAnsi="Arial" w:cs="Arial"/>
          <w:sz w:val="22"/>
          <w:szCs w:val="22"/>
        </w:rPr>
        <w:t xml:space="preserve">či </w:t>
      </w:r>
      <w:r w:rsidRPr="006E6C5A">
        <w:rPr>
          <w:rFonts w:ascii="Arial" w:hAnsi="Arial" w:cs="Arial"/>
          <w:sz w:val="22"/>
          <w:szCs w:val="22"/>
        </w:rPr>
        <w:t xml:space="preserve">investicemi do vybavení budov. V tomto školním roce </w:t>
      </w:r>
      <w:r w:rsidR="003645C6" w:rsidRPr="006E6C5A">
        <w:rPr>
          <w:rFonts w:ascii="Arial" w:hAnsi="Arial" w:cs="Arial"/>
          <w:sz w:val="22"/>
          <w:szCs w:val="22"/>
        </w:rPr>
        <w:t xml:space="preserve">činila </w:t>
      </w:r>
      <w:r w:rsidRPr="006E6C5A">
        <w:rPr>
          <w:rFonts w:ascii="Arial" w:hAnsi="Arial" w:cs="Arial"/>
          <w:sz w:val="22"/>
          <w:szCs w:val="22"/>
        </w:rPr>
        <w:t xml:space="preserve">přímá dotace </w:t>
      </w:r>
      <w:r w:rsidR="003645C6" w:rsidRPr="006E6C5A">
        <w:rPr>
          <w:rFonts w:ascii="Arial" w:hAnsi="Arial" w:cs="Arial"/>
          <w:sz w:val="22"/>
          <w:szCs w:val="22"/>
        </w:rPr>
        <w:t xml:space="preserve">od </w:t>
      </w:r>
      <w:r w:rsidRPr="006E6C5A">
        <w:rPr>
          <w:rFonts w:ascii="Arial" w:hAnsi="Arial" w:cs="Arial"/>
          <w:sz w:val="22"/>
          <w:szCs w:val="22"/>
        </w:rPr>
        <w:t xml:space="preserve">obce Ořechov </w:t>
      </w:r>
      <w:r w:rsidR="00BF3201">
        <w:rPr>
          <w:rFonts w:ascii="Arial" w:hAnsi="Arial" w:cs="Arial"/>
          <w:sz w:val="22"/>
          <w:szCs w:val="22"/>
        </w:rPr>
        <w:t>5</w:t>
      </w:r>
      <w:r w:rsidRPr="00271690">
        <w:rPr>
          <w:rFonts w:ascii="Arial" w:hAnsi="Arial" w:cs="Arial"/>
          <w:sz w:val="22"/>
          <w:szCs w:val="22"/>
        </w:rPr>
        <w:t>0.</w:t>
      </w:r>
      <w:r w:rsidR="00A84F70" w:rsidRPr="00271690">
        <w:rPr>
          <w:rFonts w:ascii="Arial" w:hAnsi="Arial" w:cs="Arial"/>
          <w:sz w:val="22"/>
          <w:szCs w:val="22"/>
        </w:rPr>
        <w:t>000,- Kč,</w:t>
      </w:r>
      <w:r w:rsidR="00A84F70" w:rsidRPr="006E6C5A">
        <w:rPr>
          <w:rFonts w:ascii="Arial" w:hAnsi="Arial" w:cs="Arial"/>
          <w:sz w:val="22"/>
          <w:szCs w:val="22"/>
        </w:rPr>
        <w:t xml:space="preserve"> dotace </w:t>
      </w:r>
      <w:r w:rsidR="003645C6" w:rsidRPr="006E6C5A">
        <w:rPr>
          <w:rFonts w:ascii="Arial" w:hAnsi="Arial" w:cs="Arial"/>
          <w:sz w:val="22"/>
          <w:szCs w:val="22"/>
        </w:rPr>
        <w:t xml:space="preserve">z </w:t>
      </w:r>
      <w:r w:rsidR="00A84F70" w:rsidRPr="006E6C5A">
        <w:rPr>
          <w:rFonts w:ascii="Arial" w:hAnsi="Arial" w:cs="Arial"/>
          <w:sz w:val="22"/>
          <w:szCs w:val="22"/>
        </w:rPr>
        <w:t xml:space="preserve">města Modřice </w:t>
      </w:r>
      <w:r w:rsidR="00A84F70" w:rsidRPr="00BF3201">
        <w:rPr>
          <w:rFonts w:ascii="Arial" w:hAnsi="Arial" w:cs="Arial"/>
          <w:sz w:val="22"/>
          <w:szCs w:val="22"/>
        </w:rPr>
        <w:t>7</w:t>
      </w:r>
      <w:r w:rsidR="00BF3201" w:rsidRPr="00BF3201">
        <w:rPr>
          <w:rFonts w:ascii="Arial" w:hAnsi="Arial" w:cs="Arial"/>
          <w:sz w:val="22"/>
          <w:szCs w:val="22"/>
        </w:rPr>
        <w:t>5</w:t>
      </w:r>
      <w:r w:rsidRPr="00BF3201">
        <w:rPr>
          <w:rFonts w:ascii="Arial" w:hAnsi="Arial" w:cs="Arial"/>
          <w:sz w:val="22"/>
          <w:szCs w:val="22"/>
        </w:rPr>
        <w:t>.000 Kč,-</w:t>
      </w:r>
      <w:r w:rsidR="00F23D18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. Děkujeme za přízeň.</w:t>
      </w:r>
    </w:p>
    <w:p w:rsidR="009D52E9" w:rsidRPr="006E6C5A" w:rsidRDefault="009D52E9" w:rsidP="00BC1095">
      <w:pPr>
        <w:pStyle w:val="Zpat"/>
        <w:ind w:left="720" w:hanging="720"/>
        <w:jc w:val="both"/>
        <w:rPr>
          <w:rFonts w:ascii="Arial" w:hAnsi="Arial" w:cs="Arial"/>
          <w:sz w:val="22"/>
          <w:szCs w:val="22"/>
          <w:lang w:val="cs-CZ"/>
        </w:rPr>
      </w:pPr>
    </w:p>
    <w:p w:rsidR="00151E5D" w:rsidRPr="006E6C5A" w:rsidRDefault="002046DF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Spolek</w:t>
      </w:r>
      <w:r w:rsidR="00151E5D" w:rsidRPr="006E6C5A">
        <w:rPr>
          <w:rFonts w:ascii="Arial" w:hAnsi="Arial" w:cs="Arial"/>
          <w:b/>
          <w:sz w:val="22"/>
          <w:szCs w:val="22"/>
        </w:rPr>
        <w:t xml:space="preserve"> rodičů a přátel školy</w:t>
      </w:r>
    </w:p>
    <w:p w:rsidR="00151E5D" w:rsidRPr="006E6C5A" w:rsidRDefault="00893A93" w:rsidP="00BC1095">
      <w:pPr>
        <w:pStyle w:val="Zkladntext21"/>
        <w:spacing w:line="240" w:lineRule="auto"/>
      </w:pPr>
      <w:r w:rsidRPr="006E6C5A">
        <w:t xml:space="preserve">Paní Irena Pšeničková, předsedkyně Spolku rodičů a přátel školy, </w:t>
      </w:r>
      <w:r w:rsidR="00151E5D" w:rsidRPr="006E6C5A">
        <w:t>podporuje</w:t>
      </w:r>
      <w:r w:rsidRPr="006E6C5A">
        <w:t xml:space="preserve"> významným způsobem činnost školy</w:t>
      </w:r>
      <w:r w:rsidR="001B473F" w:rsidRPr="006E6C5A">
        <w:t xml:space="preserve">. S ředitelem školy </w:t>
      </w:r>
      <w:r w:rsidR="00774CCE" w:rsidRPr="006E6C5A">
        <w:t xml:space="preserve">koordinuje </w:t>
      </w:r>
      <w:r w:rsidR="00100A60" w:rsidRPr="006E6C5A">
        <w:t>jednotlivé aktivity</w:t>
      </w:r>
      <w:r w:rsidR="00774CCE" w:rsidRPr="006E6C5A">
        <w:t xml:space="preserve"> Spolku</w:t>
      </w:r>
      <w:r w:rsidR="000E1E9A" w:rsidRPr="006E6C5A">
        <w:t xml:space="preserve">. </w:t>
      </w:r>
      <w:r w:rsidR="009D52E9" w:rsidRPr="006E6C5A">
        <w:t xml:space="preserve">Paní předsedkyně </w:t>
      </w:r>
      <w:r w:rsidR="00100A60" w:rsidRPr="006E6C5A">
        <w:t xml:space="preserve"> v součinnosti s ředitelem školy pravidelně aktualizuje </w:t>
      </w:r>
      <w:r w:rsidR="00803679" w:rsidRPr="006E6C5A">
        <w:t xml:space="preserve">i </w:t>
      </w:r>
      <w:r w:rsidR="00100A60" w:rsidRPr="006E6C5A">
        <w:t xml:space="preserve">obsah a vzhled webových stránek školy. </w:t>
      </w:r>
      <w:r w:rsidR="00151E5D" w:rsidRPr="006E6C5A">
        <w:t>Vyjadřuj</w:t>
      </w:r>
      <w:r w:rsidR="009D52E9" w:rsidRPr="006E6C5A">
        <w:t xml:space="preserve">i jí </w:t>
      </w:r>
      <w:r w:rsidR="00151E5D" w:rsidRPr="006E6C5A">
        <w:t>velký dík za cílenou a trvalou pomo</w:t>
      </w:r>
      <w:r w:rsidR="009D52E9" w:rsidRPr="006E6C5A">
        <w:t xml:space="preserve">c naší škole a věřím v </w:t>
      </w:r>
      <w:r w:rsidR="00151E5D" w:rsidRPr="006E6C5A">
        <w:t> další velmi dobrou spolupráci a vzájemno</w:t>
      </w:r>
      <w:r w:rsidR="00774CCE" w:rsidRPr="006E6C5A">
        <w:t xml:space="preserve">u součinnost, které si velmi </w:t>
      </w:r>
      <w:r w:rsidR="00151E5D" w:rsidRPr="006E6C5A">
        <w:t>vážím a která je svým charakterem nezastupitelnou.</w:t>
      </w:r>
      <w:r w:rsidR="00100A60" w:rsidRPr="006E6C5A">
        <w:t xml:space="preserve"> </w:t>
      </w:r>
    </w:p>
    <w:p w:rsidR="00822060" w:rsidRPr="006E6C5A" w:rsidRDefault="00151E5D" w:rsidP="00BC1095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Členství v asociaci ZUŠ</w:t>
      </w:r>
    </w:p>
    <w:p w:rsidR="005B0751" w:rsidRDefault="00151E5D" w:rsidP="00BC1095">
      <w:pPr>
        <w:pStyle w:val="Zkladntext21"/>
        <w:spacing w:line="240" w:lineRule="auto"/>
      </w:pPr>
      <w:r w:rsidRPr="006E6C5A">
        <w:t xml:space="preserve">Základní umělecká </w:t>
      </w:r>
      <w:r w:rsidR="00126246" w:rsidRPr="006E6C5A">
        <w:t>škola Ořechov, příspěvková organizace</w:t>
      </w:r>
      <w:r w:rsidRPr="006E6C5A">
        <w:rPr>
          <w:color w:val="FF0000"/>
        </w:rPr>
        <w:t xml:space="preserve"> </w:t>
      </w:r>
      <w:r w:rsidRPr="006E6C5A">
        <w:t xml:space="preserve">je členem Asociace základních uměleckých škol (AZUŠ) od 14. 2. 2005 a platí roční členské příspěvky schválené Valnou hromadou </w:t>
      </w:r>
      <w:r w:rsidR="009E6079" w:rsidRPr="006E6C5A">
        <w:rPr>
          <w:noProof/>
        </w:rPr>
        <w:drawing>
          <wp:anchor distT="0" distB="0" distL="114300" distR="114300" simplePos="0" relativeHeight="251697664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t>AZUŠ.</w:t>
      </w:r>
      <w:r w:rsidR="00753952" w:rsidRPr="006E6C5A">
        <w:t xml:space="preserve"> Ředitel školy se zúčastňuje </w:t>
      </w:r>
      <w:r w:rsidR="001D6522">
        <w:t>valných hromad AZUŠ. V roce 2022</w:t>
      </w:r>
      <w:r w:rsidR="00753952" w:rsidRPr="006E6C5A">
        <w:t xml:space="preserve"> se konalo </w:t>
      </w:r>
      <w:r w:rsidR="00803679" w:rsidRPr="006E6C5A">
        <w:t xml:space="preserve">jednání </w:t>
      </w:r>
      <w:r w:rsidR="00292716" w:rsidRPr="006E6C5A">
        <w:t xml:space="preserve">Valné hromady </w:t>
      </w:r>
      <w:r w:rsidR="00F10114" w:rsidRPr="006E6C5A">
        <w:t xml:space="preserve">AZUŠ </w:t>
      </w:r>
      <w:r w:rsidR="00F10114" w:rsidRPr="00271690">
        <w:t>v</w:t>
      </w:r>
      <w:r w:rsidR="002A79B7">
        <w:t> </w:t>
      </w:r>
      <w:r w:rsidR="001D6522">
        <w:t>Jičíně</w:t>
      </w:r>
      <w:r w:rsidR="002A79B7">
        <w:t xml:space="preserve">. </w:t>
      </w:r>
    </w:p>
    <w:p w:rsidR="006D1A13" w:rsidRDefault="006D1A13" w:rsidP="00BC1095">
      <w:pPr>
        <w:pStyle w:val="Zkladntext21"/>
        <w:spacing w:line="240" w:lineRule="auto"/>
      </w:pPr>
    </w:p>
    <w:p w:rsidR="003F785B" w:rsidRDefault="003F785B" w:rsidP="00BC1095">
      <w:pPr>
        <w:pStyle w:val="Zkladntext21"/>
        <w:spacing w:line="240" w:lineRule="auto"/>
      </w:pPr>
    </w:p>
    <w:p w:rsidR="003F785B" w:rsidRDefault="003F785B" w:rsidP="00BC1095">
      <w:pPr>
        <w:pStyle w:val="Zkladntext21"/>
        <w:spacing w:line="240" w:lineRule="auto"/>
      </w:pPr>
    </w:p>
    <w:p w:rsidR="003F785B" w:rsidRDefault="003F785B" w:rsidP="00BC1095">
      <w:pPr>
        <w:pStyle w:val="Zkladntext21"/>
        <w:spacing w:line="240" w:lineRule="auto"/>
      </w:pPr>
    </w:p>
    <w:p w:rsidR="003F785B" w:rsidRDefault="003F785B" w:rsidP="00BC1095">
      <w:pPr>
        <w:pStyle w:val="Zkladntext21"/>
        <w:spacing w:line="240" w:lineRule="auto"/>
      </w:pPr>
    </w:p>
    <w:p w:rsidR="003F785B" w:rsidRDefault="003F785B" w:rsidP="00BC1095">
      <w:pPr>
        <w:pStyle w:val="Zkladntext21"/>
        <w:spacing w:line="240" w:lineRule="auto"/>
      </w:pPr>
    </w:p>
    <w:p w:rsidR="00DE0483" w:rsidRDefault="00151E5D" w:rsidP="00BC1095">
      <w:pPr>
        <w:pStyle w:val="Styl4"/>
        <w:ind w:left="-57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lastRenderedPageBreak/>
        <w:t xml:space="preserve">15. PODĚKOVÁNÍ ŽÁKŮM </w:t>
      </w:r>
      <w:r w:rsidR="0002342C" w:rsidRPr="006E6C5A">
        <w:rPr>
          <w:rFonts w:ascii="Arial" w:hAnsi="Arial" w:cs="Arial"/>
          <w:lang w:val="cs-CZ"/>
        </w:rPr>
        <w:t xml:space="preserve">A UDĚLENÍ POCHVALY </w:t>
      </w:r>
      <w:r w:rsidRPr="006E6C5A">
        <w:rPr>
          <w:rFonts w:ascii="Arial" w:hAnsi="Arial" w:cs="Arial"/>
        </w:rPr>
        <w:t>ZA VZORNOU REPREZENTACI</w:t>
      </w:r>
      <w:r w:rsidR="00774CCE" w:rsidRPr="006E6C5A">
        <w:rPr>
          <w:rFonts w:ascii="Arial" w:hAnsi="Arial" w:cs="Arial"/>
          <w:lang w:val="cs-CZ"/>
        </w:rPr>
        <w:t xml:space="preserve"> ŠKOLY</w:t>
      </w:r>
      <w:r w:rsidR="006A7460" w:rsidRPr="006E6C5A">
        <w:rPr>
          <w:rFonts w:ascii="Arial" w:hAnsi="Arial" w:cs="Arial"/>
        </w:rPr>
        <w:t xml:space="preserve">  </w:t>
      </w:r>
    </w:p>
    <w:p w:rsidR="00803679" w:rsidRPr="006E6C5A" w:rsidRDefault="006A7460" w:rsidP="00BC1095">
      <w:pPr>
        <w:pStyle w:val="Styl4"/>
        <w:ind w:left="-57"/>
        <w:jc w:val="both"/>
        <w:rPr>
          <w:rFonts w:ascii="Arial" w:hAnsi="Arial" w:cs="Arial"/>
          <w:b w:val="0"/>
          <w:bCs/>
          <w:color w:val="339795"/>
          <w:sz w:val="28"/>
          <w:szCs w:val="28"/>
          <w:lang w:val="cs-CZ"/>
        </w:rPr>
      </w:pPr>
      <w:r w:rsidRPr="006E6C5A">
        <w:rPr>
          <w:rFonts w:ascii="Arial" w:hAnsi="Arial" w:cs="Arial"/>
        </w:rPr>
        <w:t xml:space="preserve">    </w:t>
      </w:r>
    </w:p>
    <w:p w:rsidR="003A722A" w:rsidRDefault="006D1A13" w:rsidP="006D1A13">
      <w:pPr>
        <w:jc w:val="both"/>
        <w:rPr>
          <w:rFonts w:ascii="Arial" w:hAnsi="Arial" w:cs="Arial"/>
          <w:b/>
          <w:bCs/>
          <w:color w:val="000080"/>
          <w:sz w:val="32"/>
          <w:szCs w:val="32"/>
          <w:u w:val="single"/>
        </w:rPr>
      </w:pPr>
      <w:r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>Okresní</w:t>
      </w:r>
      <w:r w:rsidR="00361471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 </w:t>
      </w:r>
      <w:r w:rsidR="003A722A">
        <w:rPr>
          <w:rFonts w:ascii="Arial" w:hAnsi="Arial" w:cs="Arial"/>
          <w:b/>
          <w:bCs/>
          <w:color w:val="000080"/>
          <w:sz w:val="32"/>
          <w:szCs w:val="32"/>
          <w:u w:val="single"/>
        </w:rPr>
        <w:t>a krajská kola</w:t>
      </w:r>
      <w:r w:rsidR="00361471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  soutěží</w:t>
      </w:r>
      <w:r w:rsidR="0002342C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 </w:t>
      </w:r>
      <w:r w:rsidR="003A722A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žáků ZUŠ vyhlášených </w:t>
      </w:r>
      <w:r w:rsidR="00577158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>ÚUR</w:t>
      </w:r>
    </w:p>
    <w:p w:rsidR="003A722A" w:rsidRDefault="003A722A" w:rsidP="006D1A13">
      <w:pPr>
        <w:jc w:val="both"/>
        <w:rPr>
          <w:rFonts w:ascii="Arial" w:hAnsi="Arial" w:cs="Arial"/>
          <w:b/>
          <w:bCs/>
          <w:color w:val="000080"/>
          <w:sz w:val="32"/>
          <w:szCs w:val="32"/>
          <w:u w:val="single"/>
        </w:rPr>
      </w:pPr>
    </w:p>
    <w:p w:rsidR="00361471" w:rsidRPr="006D1A13" w:rsidRDefault="00577158" w:rsidP="006D1A13">
      <w:pPr>
        <w:jc w:val="both"/>
        <w:rPr>
          <w:rFonts w:ascii="Arial" w:hAnsi="Arial" w:cs="Arial"/>
          <w:b/>
          <w:bCs/>
          <w:color w:val="000080"/>
          <w:sz w:val="32"/>
          <w:szCs w:val="32"/>
          <w:u w:val="single"/>
        </w:rPr>
      </w:pPr>
      <w:r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za podpory </w:t>
      </w:r>
      <w:r w:rsidR="0002342C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>MŠMT</w:t>
      </w:r>
      <w:r w:rsidR="00361471" w:rsidRPr="006D1A13">
        <w:rPr>
          <w:rFonts w:ascii="Arial" w:hAnsi="Arial" w:cs="Arial"/>
          <w:b/>
          <w:bCs/>
          <w:color w:val="000080"/>
          <w:sz w:val="32"/>
          <w:szCs w:val="32"/>
          <w:u w:val="single"/>
        </w:rPr>
        <w:t xml:space="preserve"> </w:t>
      </w:r>
    </w:p>
    <w:p w:rsidR="00361471" w:rsidRPr="006E6C5A" w:rsidRDefault="00361471" w:rsidP="006D1A13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 </w:t>
      </w:r>
    </w:p>
    <w:p w:rsidR="00361471" w:rsidRDefault="005A1F75" w:rsidP="006D1A13">
      <w:pPr>
        <w:jc w:val="center"/>
        <w:rPr>
          <w:rFonts w:ascii="Arial" w:hAnsi="Arial" w:cs="Arial"/>
          <w:b/>
          <w:bCs/>
          <w:color w:val="002060"/>
          <w:u w:val="single"/>
        </w:rPr>
      </w:pPr>
      <w:r w:rsidRPr="003742CB">
        <w:rPr>
          <w:rFonts w:ascii="Arial" w:hAnsi="Arial" w:cs="Arial"/>
          <w:b/>
          <w:bCs/>
          <w:color w:val="002060"/>
          <w:u w:val="single"/>
        </w:rPr>
        <w:t>Komorní hra s převahou dechových dřevěných nástrojů</w:t>
      </w:r>
    </w:p>
    <w:p w:rsidR="003742CB" w:rsidRPr="003742CB" w:rsidRDefault="003742CB" w:rsidP="006D1A13">
      <w:pPr>
        <w:jc w:val="center"/>
        <w:rPr>
          <w:rFonts w:ascii="Arial" w:hAnsi="Arial" w:cs="Arial"/>
          <w:b/>
          <w:bCs/>
          <w:color w:val="002060"/>
          <w:u w:val="single"/>
        </w:rPr>
      </w:pPr>
    </w:p>
    <w:p w:rsidR="00361471" w:rsidRPr="006E6C5A" w:rsidRDefault="00361471" w:rsidP="006D1A13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D1A13" w:rsidRDefault="008A3DC5" w:rsidP="006D1A1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Klarinetovému</w:t>
      </w:r>
      <w:r w:rsidR="003742CB">
        <w:rPr>
          <w:rFonts w:ascii="Arial" w:hAnsi="Arial" w:cs="Arial"/>
          <w:b/>
          <w:sz w:val="22"/>
          <w:szCs w:val="22"/>
        </w:rPr>
        <w:t xml:space="preserve"> soubor</w:t>
      </w:r>
      <w:r>
        <w:rPr>
          <w:rFonts w:ascii="Arial" w:hAnsi="Arial" w:cs="Arial"/>
          <w:b/>
          <w:sz w:val="22"/>
          <w:szCs w:val="22"/>
        </w:rPr>
        <w:t>u</w:t>
      </w:r>
      <w:r w:rsidR="003742CB">
        <w:rPr>
          <w:rFonts w:ascii="Arial" w:hAnsi="Arial" w:cs="Arial"/>
          <w:b/>
          <w:sz w:val="22"/>
          <w:szCs w:val="22"/>
        </w:rPr>
        <w:t xml:space="preserve"> </w:t>
      </w:r>
      <w:r w:rsidR="006D1A13">
        <w:rPr>
          <w:rFonts w:ascii="Arial" w:hAnsi="Arial" w:cs="Arial"/>
          <w:b/>
          <w:sz w:val="22"/>
          <w:szCs w:val="22"/>
        </w:rPr>
        <w:t>Clarteto</w:t>
      </w:r>
      <w:r w:rsidR="003742CB">
        <w:rPr>
          <w:rFonts w:ascii="Arial" w:hAnsi="Arial" w:cs="Arial"/>
          <w:b/>
          <w:sz w:val="22"/>
          <w:szCs w:val="22"/>
        </w:rPr>
        <w:t xml:space="preserve"> ve složení:</w:t>
      </w:r>
    </w:p>
    <w:p w:rsidR="006D1A13" w:rsidRDefault="006D1A13" w:rsidP="006D1A13">
      <w:pPr>
        <w:jc w:val="both"/>
        <w:rPr>
          <w:rFonts w:ascii="Arial" w:hAnsi="Arial" w:cs="Arial"/>
          <w:b/>
          <w:sz w:val="22"/>
          <w:szCs w:val="22"/>
        </w:rPr>
      </w:pPr>
    </w:p>
    <w:p w:rsidR="004D0800" w:rsidRPr="006E6C5A" w:rsidRDefault="006D1A13" w:rsidP="006D1A1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Vendula Kozubková, Ctibor Foltýn, Jindřiška Rýparová, Šimon Vaněk</w:t>
      </w:r>
    </w:p>
    <w:p w:rsidR="00361471" w:rsidRDefault="00361471" w:rsidP="006D1A13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</w:p>
    <w:p w:rsidR="006D1A13" w:rsidRDefault="006D1A13" w:rsidP="006D1A13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</w:p>
    <w:p w:rsidR="006C4C7C" w:rsidRDefault="006C4C7C" w:rsidP="006C4C7C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6C4C7C" w:rsidRDefault="008A3DC5" w:rsidP="006C4C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Flétnovému</w:t>
      </w:r>
      <w:r w:rsidR="006C4C7C" w:rsidRPr="008C6EA2">
        <w:rPr>
          <w:rFonts w:ascii="Arial" w:hAnsi="Arial" w:cs="Arial"/>
          <w:b/>
          <w:sz w:val="22"/>
          <w:szCs w:val="22"/>
        </w:rPr>
        <w:t xml:space="preserve"> kvartet</w:t>
      </w:r>
      <w:r>
        <w:rPr>
          <w:rFonts w:ascii="Arial" w:hAnsi="Arial" w:cs="Arial"/>
          <w:b/>
          <w:sz w:val="22"/>
          <w:szCs w:val="22"/>
        </w:rPr>
        <w:t>u</w:t>
      </w:r>
      <w:r w:rsidR="006C4C7C">
        <w:rPr>
          <w:rFonts w:ascii="Arial" w:hAnsi="Arial" w:cs="Arial"/>
          <w:b/>
          <w:sz w:val="22"/>
          <w:szCs w:val="22"/>
        </w:rPr>
        <w:t xml:space="preserve"> ve složení:</w:t>
      </w: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Amálie Coufalová, Anežka Kozlová, Karel Nováček, Sofie Urbanová </w:t>
      </w: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6C4C7C" w:rsidRDefault="008A3DC5" w:rsidP="006C4C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Flétnovému</w:t>
      </w:r>
      <w:r w:rsidR="006C4C7C">
        <w:rPr>
          <w:rFonts w:ascii="Arial" w:hAnsi="Arial" w:cs="Arial"/>
          <w:b/>
          <w:sz w:val="22"/>
          <w:szCs w:val="22"/>
        </w:rPr>
        <w:t xml:space="preserve"> soubor</w:t>
      </w:r>
      <w:r>
        <w:rPr>
          <w:rFonts w:ascii="Arial" w:hAnsi="Arial" w:cs="Arial"/>
          <w:b/>
          <w:sz w:val="22"/>
          <w:szCs w:val="22"/>
        </w:rPr>
        <w:t>u</w:t>
      </w:r>
      <w:r w:rsidR="006C4C7C">
        <w:rPr>
          <w:rFonts w:ascii="Arial" w:hAnsi="Arial" w:cs="Arial"/>
          <w:b/>
          <w:sz w:val="22"/>
          <w:szCs w:val="22"/>
        </w:rPr>
        <w:t xml:space="preserve"> Monoceros</w:t>
      </w:r>
      <w:r w:rsidR="00D752B4">
        <w:rPr>
          <w:rFonts w:ascii="Arial" w:hAnsi="Arial" w:cs="Arial"/>
          <w:b/>
          <w:sz w:val="22"/>
          <w:szCs w:val="22"/>
        </w:rPr>
        <w:t xml:space="preserve"> ve složení:</w:t>
      </w: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Michal Drnovský, Anežka Kozlová, Karel Nováček, Lukáš Pikula </w:t>
      </w:r>
    </w:p>
    <w:p w:rsidR="00ED5950" w:rsidRDefault="00ED5950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ED5950" w:rsidRDefault="00ED5950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ED5950" w:rsidRDefault="00ED5950" w:rsidP="00ED5950">
      <w:pPr>
        <w:ind w:left="2124" w:firstLine="708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b/>
          <w:bCs/>
          <w:color w:val="002060"/>
          <w:u w:val="single"/>
        </w:rPr>
        <w:t>Hra na akordeon</w:t>
      </w:r>
    </w:p>
    <w:p w:rsidR="00ED5950" w:rsidRDefault="00ED5950" w:rsidP="00ED5950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</w:p>
    <w:p w:rsidR="00ED5950" w:rsidRDefault="00ED5950" w:rsidP="00ED595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Style w:val="Siln"/>
          <w:rFonts w:ascii="Arial" w:hAnsi="Arial" w:cs="Arial"/>
          <w:sz w:val="22"/>
          <w:szCs w:val="22"/>
        </w:rPr>
        <w:t>Zuzaně Krejčiříkové</w:t>
      </w:r>
    </w:p>
    <w:p w:rsidR="006C4C7C" w:rsidRDefault="006C4C7C" w:rsidP="006C4C7C">
      <w:pPr>
        <w:jc w:val="both"/>
        <w:rPr>
          <w:rFonts w:ascii="Arial" w:hAnsi="Arial" w:cs="Arial"/>
          <w:b/>
          <w:sz w:val="22"/>
          <w:szCs w:val="22"/>
        </w:rPr>
      </w:pPr>
    </w:p>
    <w:p w:rsidR="00B10233" w:rsidRPr="006E6C5A" w:rsidRDefault="00B10233" w:rsidP="006D1A13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</w:p>
    <w:p w:rsidR="009B01EB" w:rsidRDefault="009B01EB" w:rsidP="009B01EB">
      <w:pPr>
        <w:jc w:val="center"/>
        <w:rPr>
          <w:rFonts w:ascii="Arial" w:hAnsi="Arial" w:cs="Arial"/>
          <w:b/>
          <w:bCs/>
          <w:color w:val="002060"/>
          <w:u w:val="single"/>
        </w:rPr>
      </w:pPr>
      <w:r w:rsidRPr="003742CB">
        <w:rPr>
          <w:rFonts w:ascii="Arial" w:hAnsi="Arial" w:cs="Arial"/>
          <w:b/>
          <w:bCs/>
          <w:color w:val="002060"/>
          <w:u w:val="single"/>
        </w:rPr>
        <w:t>Komorní hra</w:t>
      </w:r>
      <w:r>
        <w:rPr>
          <w:rFonts w:ascii="Arial" w:hAnsi="Arial" w:cs="Arial"/>
          <w:b/>
          <w:bCs/>
          <w:color w:val="002060"/>
          <w:u w:val="single"/>
        </w:rPr>
        <w:t xml:space="preserve"> s převahou dechových žesťových </w:t>
      </w:r>
      <w:r w:rsidRPr="003742CB">
        <w:rPr>
          <w:rFonts w:ascii="Arial" w:hAnsi="Arial" w:cs="Arial"/>
          <w:b/>
          <w:bCs/>
          <w:color w:val="002060"/>
          <w:u w:val="single"/>
        </w:rPr>
        <w:t>nástrojů</w:t>
      </w:r>
    </w:p>
    <w:p w:rsidR="00AD0F7C" w:rsidRPr="006E6C5A" w:rsidRDefault="00AD0F7C" w:rsidP="00B1023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06262E" w:rsidRPr="00DE587E" w:rsidRDefault="0006262E" w:rsidP="0006262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DE587E">
        <w:rPr>
          <w:rStyle w:val="Siln"/>
          <w:rFonts w:ascii="Arial" w:hAnsi="Arial" w:cs="Arial"/>
          <w:sz w:val="22"/>
          <w:szCs w:val="22"/>
        </w:rPr>
        <w:t>Ořechovské</w:t>
      </w:r>
      <w:r>
        <w:rPr>
          <w:rStyle w:val="Siln"/>
          <w:rFonts w:ascii="Arial" w:hAnsi="Arial" w:cs="Arial"/>
          <w:sz w:val="22"/>
          <w:szCs w:val="22"/>
        </w:rPr>
        <w:t>mu triu ve složení:</w:t>
      </w:r>
    </w:p>
    <w:p w:rsidR="0006262E" w:rsidRDefault="0006262E" w:rsidP="0006262E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DE587E">
        <w:rPr>
          <w:rStyle w:val="Zdraznn"/>
          <w:rFonts w:ascii="Arial" w:hAnsi="Arial" w:cs="Arial"/>
          <w:b/>
          <w:i w:val="0"/>
          <w:sz w:val="22"/>
          <w:szCs w:val="22"/>
        </w:rPr>
        <w:t>Dominik Drahonský, Adam Řídký, Adam Smejkal</w:t>
      </w:r>
    </w:p>
    <w:p w:rsidR="0006262E" w:rsidRDefault="0006262E" w:rsidP="0006262E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06262E" w:rsidRPr="00DE587E" w:rsidRDefault="0006262E" w:rsidP="0006262E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06262E" w:rsidRDefault="0006262E" w:rsidP="0006262E">
      <w:pPr>
        <w:jc w:val="both"/>
        <w:rPr>
          <w:rFonts w:ascii="Arial" w:hAnsi="Arial" w:cs="Arial"/>
          <w:b/>
          <w:sz w:val="22"/>
          <w:szCs w:val="22"/>
        </w:rPr>
      </w:pPr>
      <w:r w:rsidRPr="009F3AD3">
        <w:rPr>
          <w:rFonts w:ascii="Arial" w:hAnsi="Arial" w:cs="Arial"/>
          <w:b/>
          <w:sz w:val="22"/>
          <w:szCs w:val="22"/>
        </w:rPr>
        <w:t>Žesťové</w:t>
      </w:r>
      <w:r>
        <w:rPr>
          <w:rFonts w:ascii="Arial" w:hAnsi="Arial" w:cs="Arial"/>
          <w:b/>
          <w:sz w:val="22"/>
          <w:szCs w:val="22"/>
        </w:rPr>
        <w:t>mu kvintetu ve složení:</w:t>
      </w:r>
      <w:r w:rsidRPr="009F3AD3">
        <w:rPr>
          <w:rFonts w:ascii="Arial" w:hAnsi="Arial" w:cs="Arial"/>
          <w:b/>
          <w:sz w:val="22"/>
          <w:szCs w:val="22"/>
        </w:rPr>
        <w:t xml:space="preserve"> </w:t>
      </w:r>
    </w:p>
    <w:p w:rsidR="0006262E" w:rsidRDefault="0006262E" w:rsidP="0006262E">
      <w:pPr>
        <w:jc w:val="both"/>
        <w:rPr>
          <w:rFonts w:ascii="Arial" w:hAnsi="Arial" w:cs="Arial"/>
          <w:b/>
          <w:sz w:val="22"/>
          <w:szCs w:val="22"/>
        </w:rPr>
      </w:pPr>
    </w:p>
    <w:p w:rsidR="0006262E" w:rsidRDefault="0006262E" w:rsidP="000626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Jakub Cvek, Matěj Peloušek, Adam Stibor, Adam Veleba </w:t>
      </w:r>
    </w:p>
    <w:p w:rsidR="003F785B" w:rsidRDefault="003F785B" w:rsidP="0006262E">
      <w:pPr>
        <w:jc w:val="both"/>
        <w:rPr>
          <w:rFonts w:ascii="Arial" w:hAnsi="Arial" w:cs="Arial"/>
          <w:b/>
          <w:sz w:val="22"/>
          <w:szCs w:val="22"/>
        </w:rPr>
      </w:pPr>
    </w:p>
    <w:p w:rsidR="003F785B" w:rsidRDefault="003F785B" w:rsidP="0006262E">
      <w:pPr>
        <w:jc w:val="both"/>
        <w:rPr>
          <w:rFonts w:ascii="Arial" w:hAnsi="Arial" w:cs="Arial"/>
          <w:b/>
          <w:sz w:val="22"/>
          <w:szCs w:val="22"/>
        </w:rPr>
      </w:pPr>
    </w:p>
    <w:p w:rsidR="003F785B" w:rsidRDefault="003F785B" w:rsidP="0006262E">
      <w:pPr>
        <w:jc w:val="both"/>
        <w:rPr>
          <w:rFonts w:ascii="Arial" w:hAnsi="Arial" w:cs="Arial"/>
          <w:b/>
          <w:sz w:val="22"/>
          <w:szCs w:val="22"/>
        </w:rPr>
      </w:pPr>
    </w:p>
    <w:p w:rsidR="003F785B" w:rsidRDefault="003F785B" w:rsidP="0006262E">
      <w:pPr>
        <w:jc w:val="both"/>
        <w:rPr>
          <w:rFonts w:ascii="Arial" w:hAnsi="Arial" w:cs="Arial"/>
          <w:b/>
          <w:sz w:val="22"/>
          <w:szCs w:val="22"/>
        </w:rPr>
      </w:pPr>
    </w:p>
    <w:p w:rsidR="00361471" w:rsidRPr="006E6C5A" w:rsidRDefault="00361471" w:rsidP="00B10233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06262E" w:rsidRPr="00D13860" w:rsidRDefault="0006262E" w:rsidP="00D13860">
      <w:pPr>
        <w:spacing w:before="100" w:beforeAutospacing="1" w:after="100" w:afterAutospacing="1"/>
        <w:jc w:val="center"/>
        <w:rPr>
          <w:rFonts w:ascii="Arial" w:hAnsi="Arial" w:cs="Arial"/>
          <w:b/>
          <w:bCs/>
          <w:color w:val="002060"/>
          <w:sz w:val="32"/>
          <w:szCs w:val="32"/>
          <w:u w:val="single"/>
        </w:rPr>
      </w:pPr>
      <w:r w:rsidRPr="00D13860">
        <w:rPr>
          <w:rFonts w:ascii="Arial" w:hAnsi="Arial" w:cs="Arial"/>
          <w:b/>
          <w:bCs/>
          <w:color w:val="002060"/>
          <w:sz w:val="32"/>
          <w:szCs w:val="32"/>
          <w:u w:val="single"/>
        </w:rPr>
        <w:lastRenderedPageBreak/>
        <w:t>Ústřední kolo soutěže</w:t>
      </w:r>
    </w:p>
    <w:p w:rsidR="0006262E" w:rsidRPr="00DE587E" w:rsidRDefault="0006262E" w:rsidP="0006262E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DE587E">
        <w:rPr>
          <w:rStyle w:val="Siln"/>
          <w:rFonts w:ascii="Arial" w:hAnsi="Arial" w:cs="Arial"/>
          <w:sz w:val="22"/>
          <w:szCs w:val="22"/>
        </w:rPr>
        <w:t>Ořechovské</w:t>
      </w:r>
      <w:r>
        <w:rPr>
          <w:rStyle w:val="Siln"/>
          <w:rFonts w:ascii="Arial" w:hAnsi="Arial" w:cs="Arial"/>
          <w:sz w:val="22"/>
          <w:szCs w:val="22"/>
        </w:rPr>
        <w:t>mu triu</w:t>
      </w:r>
    </w:p>
    <w:p w:rsidR="0006262E" w:rsidRDefault="0006262E" w:rsidP="0006262E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 w:rsidRPr="00DE587E">
        <w:rPr>
          <w:rStyle w:val="Zdraznn"/>
          <w:rFonts w:ascii="Arial" w:hAnsi="Arial" w:cs="Arial"/>
          <w:b/>
          <w:i w:val="0"/>
          <w:sz w:val="22"/>
          <w:szCs w:val="22"/>
        </w:rPr>
        <w:t>Dominik Drahonský, Adam Řídký, Adam Smejkal</w:t>
      </w:r>
      <w:r w:rsidRPr="0034784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– IV. kategorie</w:t>
      </w:r>
    </w:p>
    <w:p w:rsidR="00B21517" w:rsidRDefault="00B21517" w:rsidP="009F53A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F785B" w:rsidRDefault="0006262E" w:rsidP="009F53A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="00FB69CF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VYNIKAJÍCÍ REPREZENTACI ŠKOLY A JIHOMORAVSKÉHO KRAJE</w:t>
      </w:r>
    </w:p>
    <w:p w:rsidR="00B21517" w:rsidRDefault="00FB69CF" w:rsidP="009F53A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F785B" w:rsidRDefault="003F785B" w:rsidP="009F53A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C3EF3" w:rsidRPr="004C3EF3" w:rsidRDefault="004C3EF3" w:rsidP="004C3EF3">
      <w:pPr>
        <w:jc w:val="center"/>
        <w:rPr>
          <w:rStyle w:val="Zdraznn"/>
          <w:rFonts w:ascii="Arial" w:hAnsi="Arial" w:cs="Arial"/>
          <w:i w:val="0"/>
        </w:rPr>
      </w:pPr>
      <w:r>
        <w:rPr>
          <w:rFonts w:ascii="Arial" w:hAnsi="Arial" w:cs="Arial"/>
          <w:b/>
          <w:bCs/>
          <w:color w:val="002060"/>
          <w:u w:val="single"/>
        </w:rPr>
        <w:t>Krajské kolo soutěže</w:t>
      </w:r>
      <w:r w:rsidR="000B4D29">
        <w:rPr>
          <w:rFonts w:ascii="Arial" w:hAnsi="Arial" w:cs="Arial"/>
          <w:b/>
          <w:bCs/>
          <w:color w:val="002060"/>
          <w:u w:val="single"/>
        </w:rPr>
        <w:t xml:space="preserve">, </w:t>
      </w:r>
      <w:r w:rsidR="00FB5D81">
        <w:rPr>
          <w:rFonts w:ascii="Arial" w:hAnsi="Arial" w:cs="Arial"/>
          <w:b/>
          <w:bCs/>
          <w:color w:val="002060"/>
          <w:u w:val="single"/>
        </w:rPr>
        <w:t>s</w:t>
      </w:r>
      <w:r>
        <w:rPr>
          <w:rFonts w:ascii="Arial" w:hAnsi="Arial" w:cs="Arial"/>
          <w:b/>
          <w:bCs/>
          <w:color w:val="002060"/>
          <w:u w:val="single"/>
        </w:rPr>
        <w:t>outěžní přehlídka ve sborovém zpěvu</w:t>
      </w:r>
    </w:p>
    <w:p w:rsidR="004C3EF3" w:rsidRDefault="004C3EF3" w:rsidP="004C3EF3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4C3EF3" w:rsidRDefault="004C3EF3" w:rsidP="004C3EF3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>Pěveckému</w:t>
      </w:r>
      <w:r w:rsidRPr="004678B2">
        <w:rPr>
          <w:rStyle w:val="Zdraznn"/>
          <w:rFonts w:ascii="Arial" w:hAnsi="Arial" w:cs="Arial"/>
          <w:b/>
          <w:i w:val="0"/>
          <w:sz w:val="22"/>
          <w:szCs w:val="22"/>
        </w:rPr>
        <w:t xml:space="preserve"> komorní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>mu</w:t>
      </w:r>
      <w:r w:rsidRPr="004678B2">
        <w:rPr>
          <w:rStyle w:val="Zdraznn"/>
          <w:rFonts w:ascii="Arial" w:hAnsi="Arial" w:cs="Arial"/>
          <w:b/>
          <w:i w:val="0"/>
          <w:sz w:val="22"/>
          <w:szCs w:val="22"/>
        </w:rPr>
        <w:t xml:space="preserve"> soubor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>u</w:t>
      </w:r>
      <w:r w:rsidRPr="004678B2">
        <w:rPr>
          <w:rStyle w:val="Zdraznn"/>
          <w:rFonts w:ascii="Arial" w:hAnsi="Arial" w:cs="Arial"/>
          <w:b/>
          <w:i w:val="0"/>
          <w:sz w:val="22"/>
          <w:szCs w:val="22"/>
        </w:rPr>
        <w:t xml:space="preserve"> MOre</w:t>
      </w:r>
      <w:r>
        <w:rPr>
          <w:rStyle w:val="Zdraznn"/>
          <w:rFonts w:ascii="Arial" w:hAnsi="Arial" w:cs="Arial"/>
          <w:b/>
          <w:i w:val="0"/>
          <w:sz w:val="22"/>
          <w:szCs w:val="22"/>
        </w:rPr>
        <w:t xml:space="preserve"> ve složení:</w:t>
      </w:r>
    </w:p>
    <w:p w:rsidR="004C3EF3" w:rsidRDefault="004C3EF3" w:rsidP="004C3EF3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</w:p>
    <w:p w:rsidR="004C3EF3" w:rsidRPr="004678B2" w:rsidRDefault="004C3EF3" w:rsidP="004C3EF3">
      <w:pPr>
        <w:jc w:val="both"/>
        <w:rPr>
          <w:rStyle w:val="Zdraznn"/>
          <w:rFonts w:ascii="Arial" w:hAnsi="Arial" w:cs="Arial"/>
          <w:b/>
          <w:i w:val="0"/>
          <w:sz w:val="22"/>
          <w:szCs w:val="22"/>
        </w:rPr>
      </w:pPr>
      <w:r>
        <w:rPr>
          <w:rStyle w:val="Zdraznn"/>
          <w:rFonts w:ascii="Arial" w:hAnsi="Arial" w:cs="Arial"/>
          <w:b/>
          <w:i w:val="0"/>
          <w:sz w:val="22"/>
          <w:szCs w:val="22"/>
        </w:rPr>
        <w:t>Agáta Kratochvílová, Filip Minařík, Veronika Minaříková, Tereza Pícková, Elen Sofia Salvatore, Elena Studená, Eliška Škorpíková, Tereza Šteffelová, Alžběta Varechová, Tereza Zahradníčková</w:t>
      </w:r>
    </w:p>
    <w:p w:rsidR="004C3EF3" w:rsidRDefault="004C3EF3" w:rsidP="004C3EF3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4C3EF3" w:rsidRDefault="004C3EF3" w:rsidP="004C3EF3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4C3EF3" w:rsidRDefault="004C3EF3" w:rsidP="004C3EF3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4C3EF3" w:rsidRDefault="004C3EF3" w:rsidP="004C3EF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F40F2" w:rsidRPr="00BF40F2" w:rsidRDefault="00BF40F2" w:rsidP="00BF40F2">
      <w:pPr>
        <w:ind w:left="-454"/>
        <w:jc w:val="center"/>
        <w:rPr>
          <w:rStyle w:val="Siln"/>
          <w:rFonts w:ascii="Arial" w:hAnsi="Arial" w:cs="Arial"/>
          <w:b w:val="0"/>
          <w:color w:val="1C3158"/>
          <w:u w:val="single"/>
        </w:rPr>
      </w:pPr>
      <w:r w:rsidRPr="00BF40F2">
        <w:rPr>
          <w:rFonts w:ascii="Arial" w:hAnsi="Arial" w:cs="Arial"/>
          <w:b/>
          <w:bCs/>
          <w:color w:val="1C3158"/>
          <w:u w:val="single"/>
        </w:rPr>
        <w:t>Krajské kolo soutěže</w:t>
      </w:r>
      <w:r w:rsidR="004C3EF3" w:rsidRPr="00BF40F2">
        <w:rPr>
          <w:rFonts w:ascii="Arial" w:hAnsi="Arial" w:cs="Arial"/>
          <w:b/>
          <w:bCs/>
          <w:color w:val="1C3158"/>
        </w:rPr>
        <w:t xml:space="preserve"> </w:t>
      </w:r>
      <w:r w:rsidRPr="00BF40F2">
        <w:rPr>
          <w:rStyle w:val="Siln"/>
          <w:rFonts w:ascii="Arial" w:hAnsi="Arial" w:cs="Arial"/>
          <w:color w:val="1C3158"/>
          <w:u w:val="single"/>
        </w:rPr>
        <w:t>Literárně dramatického</w:t>
      </w:r>
      <w:r w:rsidR="004C3EF3" w:rsidRPr="00BF40F2">
        <w:rPr>
          <w:rStyle w:val="Siln"/>
          <w:rFonts w:ascii="Arial" w:hAnsi="Arial" w:cs="Arial"/>
          <w:color w:val="1C3158"/>
          <w:u w:val="single"/>
        </w:rPr>
        <w:t xml:space="preserve"> obor</w:t>
      </w:r>
      <w:r w:rsidRPr="00BF40F2">
        <w:rPr>
          <w:rStyle w:val="Siln"/>
          <w:rFonts w:ascii="Arial" w:hAnsi="Arial" w:cs="Arial"/>
          <w:color w:val="1C3158"/>
          <w:u w:val="single"/>
        </w:rPr>
        <w:t>u</w:t>
      </w:r>
      <w:r w:rsidR="000B4D29">
        <w:rPr>
          <w:rStyle w:val="Siln"/>
          <w:rFonts w:ascii="Arial" w:hAnsi="Arial" w:cs="Arial"/>
          <w:color w:val="1C3158"/>
          <w:u w:val="single"/>
        </w:rPr>
        <w:t>,</w:t>
      </w:r>
    </w:p>
    <w:p w:rsidR="004C3EF3" w:rsidRDefault="00FB5D81" w:rsidP="00BF40F2">
      <w:pPr>
        <w:ind w:left="-454"/>
        <w:jc w:val="center"/>
        <w:rPr>
          <w:rFonts w:ascii="Arial" w:hAnsi="Arial" w:cs="Arial"/>
          <w:b/>
          <w:bCs/>
          <w:color w:val="1C3158"/>
          <w:u w:val="single"/>
        </w:rPr>
      </w:pPr>
      <w:r>
        <w:rPr>
          <w:rFonts w:ascii="Arial" w:hAnsi="Arial" w:cs="Arial"/>
          <w:b/>
          <w:bCs/>
          <w:color w:val="1C3158"/>
          <w:u w:val="single"/>
        </w:rPr>
        <w:t>s</w:t>
      </w:r>
      <w:r w:rsidR="004C3EF3" w:rsidRPr="00BF40F2">
        <w:rPr>
          <w:rFonts w:ascii="Arial" w:hAnsi="Arial" w:cs="Arial"/>
          <w:b/>
          <w:bCs/>
          <w:color w:val="1C3158"/>
          <w:u w:val="single"/>
        </w:rPr>
        <w:t>outěžní přehlídka v kolektivním projevu</w:t>
      </w:r>
    </w:p>
    <w:p w:rsidR="00BF40F2" w:rsidRDefault="00BF40F2" w:rsidP="00BF40F2">
      <w:pPr>
        <w:ind w:left="-454"/>
        <w:jc w:val="center"/>
        <w:rPr>
          <w:rFonts w:ascii="Arial" w:hAnsi="Arial" w:cs="Arial"/>
          <w:b/>
          <w:bCs/>
          <w:color w:val="1C3158"/>
          <w:u w:val="single"/>
        </w:rPr>
      </w:pPr>
    </w:p>
    <w:p w:rsidR="004C3EF3" w:rsidRPr="000B4D29" w:rsidRDefault="000B4D29" w:rsidP="000B4D29">
      <w:pPr>
        <w:rPr>
          <w:rFonts w:ascii="Arial" w:hAnsi="Arial" w:cs="Arial"/>
          <w:b/>
          <w:bCs/>
          <w:sz w:val="22"/>
          <w:szCs w:val="22"/>
        </w:rPr>
      </w:pPr>
      <w:r w:rsidRPr="000B4D29">
        <w:rPr>
          <w:rFonts w:ascii="Arial" w:hAnsi="Arial" w:cs="Arial"/>
          <w:b/>
          <w:bCs/>
          <w:sz w:val="22"/>
          <w:szCs w:val="22"/>
        </w:rPr>
        <w:t>Kolektivu ve složení:</w:t>
      </w:r>
    </w:p>
    <w:p w:rsidR="004C3EF3" w:rsidRDefault="004C3EF3" w:rsidP="004C3EF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C3EF3" w:rsidRDefault="004C3EF3" w:rsidP="004C3EF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René Absolon, Igor Běloševič, Alex Copple, Simona Hubáčková, Beata Koláčková, Anna Ljalyk, Nikoleta Lopit, Elena Šebelová</w:t>
      </w:r>
    </w:p>
    <w:p w:rsidR="004C3EF3" w:rsidRDefault="004C3EF3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8A533D" w:rsidRDefault="008A533D" w:rsidP="00BC1095">
      <w:pPr>
        <w:pStyle w:val="Styl4"/>
        <w:jc w:val="both"/>
        <w:rPr>
          <w:rFonts w:ascii="Arial" w:hAnsi="Arial" w:cs="Arial"/>
          <w:lang w:val="cs-CZ"/>
        </w:rPr>
      </w:pPr>
    </w:p>
    <w:p w:rsidR="009947FB" w:rsidRDefault="005509E2" w:rsidP="00BC1095">
      <w:pPr>
        <w:pStyle w:val="Styl4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lastRenderedPageBreak/>
        <w:t xml:space="preserve">16. PŘÍSPĚVEK </w:t>
      </w:r>
      <w:r w:rsidR="00C52292">
        <w:rPr>
          <w:rFonts w:ascii="Arial" w:hAnsi="Arial" w:cs="Arial"/>
          <w:lang w:val="cs-CZ"/>
        </w:rPr>
        <w:t xml:space="preserve">DO </w:t>
      </w:r>
      <w:r w:rsidR="004C3637">
        <w:rPr>
          <w:rFonts w:ascii="Arial" w:hAnsi="Arial" w:cs="Arial"/>
          <w:lang w:val="cs-CZ"/>
        </w:rPr>
        <w:t xml:space="preserve">OŘECHOVSKÉHO A MODŘICKÉHO </w:t>
      </w:r>
      <w:r>
        <w:rPr>
          <w:rFonts w:ascii="Arial" w:hAnsi="Arial" w:cs="Arial"/>
          <w:lang w:val="cs-CZ"/>
        </w:rPr>
        <w:t xml:space="preserve">ZPRAVODAJE ZE </w:t>
      </w:r>
      <w:r w:rsidR="00C52292">
        <w:rPr>
          <w:rFonts w:ascii="Arial" w:hAnsi="Arial" w:cs="Arial"/>
          <w:lang w:val="cs-CZ"/>
        </w:rPr>
        <w:t>ZÁKLADNÍ UMĚLECKÉ ŠKOLY OŘECHOV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Vážení občané. </w:t>
      </w:r>
    </w:p>
    <w:p w:rsidR="00B97942" w:rsidRPr="00ED28EF" w:rsidRDefault="00B97942" w:rsidP="00ED28EF">
      <w:pPr>
        <w:jc w:val="both"/>
        <w:rPr>
          <w:rFonts w:ascii="Arial" w:hAnsi="Arial" w:cs="Arial"/>
          <w:sz w:val="22"/>
          <w:szCs w:val="22"/>
        </w:rPr>
      </w:pP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Dovoluji si Vás pozdravit ze Základní umělecké školy Ořechov, z našeho pohledu ve třetím čtvrtletí školního roku a informovat krátce o období nedávno minulém a dalším plánovaném. </w:t>
      </w:r>
    </w:p>
    <w:p w:rsid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Do roku 2023 jsme vstoupili po tradičních adventních akcích, na jejichž začátku byla rozsvěcování vánočních stromů v Modřicích, Ořechově, Syrovicích, Pršticích a Radosticích. Následovaly vánoční žákovské koncerty, setkání s rodiči a muzicírování v nástrojových třídách hudebního oboru. Těšili jsme se na společný koncert dechových orchestrů s námi blízce spolupracující ZUŠ Židlochovice v tamní sokolovně, byl velmi vydařený. Vyvrcholením předvánočního času se stal adventní koncert v Konventu Milosrdných bratří na Vídeňské ulici v Brně v posluchači zaplněném překrásném barokním sále. Velmi rádi jsme sebe </w:t>
      </w:r>
    </w:p>
    <w:p w:rsidR="00ED28EF" w:rsidRPr="00ED28EF" w:rsidRDefault="00ED28EF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>a návštěvníky naladili do sváteční atmosféry nadcházejících svátků koncertem v kostele sv. Jiří v Ořechově - Tikovicích.</w:t>
      </w:r>
    </w:p>
    <w:p w:rsidR="00ED28EF" w:rsidRPr="00ED28EF" w:rsidRDefault="004675AB" w:rsidP="00ED28EF">
      <w:pPr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>Po „covidovém“ období, které svými omezeními ovlivnilo chod školy stejně jako celou společnost, byly i v tomto školním roce MŠMT a Uměleckou radou ZUŠ ČR opět vyhlášeny soutěže žáků. Zúčastnili jsme se okresních a krajských kol v komorních hrách s převahou dechových nástrojů, hry na akordeon, ve sborovém zpěvu a  soutěžní přehlídky literárně dramatického</w:t>
      </w:r>
      <w:r w:rsidR="00ED28EF" w:rsidRPr="00ED28EF">
        <w:rPr>
          <w:rFonts w:ascii="Arial" w:hAnsi="Arial" w:cs="Arial"/>
          <w:sz w:val="22"/>
          <w:szCs w:val="22"/>
        </w:rPr>
        <w:t xml:space="preserve"> </w:t>
      </w:r>
      <w:r w:rsidRPr="00ED28EF">
        <w:rPr>
          <w:rFonts w:ascii="Arial" w:hAnsi="Arial" w:cs="Arial"/>
          <w:sz w:val="22"/>
          <w:szCs w:val="22"/>
        </w:rPr>
        <w:t>oboru.</w:t>
      </w:r>
      <w:r w:rsidRPr="00ED28EF">
        <w:rPr>
          <w:rFonts w:ascii="Arial" w:hAnsi="Arial" w:cs="Arial"/>
          <w:sz w:val="22"/>
          <w:szCs w:val="22"/>
        </w:rPr>
        <w:br/>
        <w:t xml:space="preserve">Z prvních míst v okresech postoupil klarinetový soubor Clarteto, žesťové kvinteto 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a Ořechovské trio do kol krajských. Zde obdrželo první ceny Clarteto a Ořechovské trio. </w:t>
      </w:r>
    </w:p>
    <w:p w:rsidR="00ED28EF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Ořechovské trio postoupilo dále do Ústředního kola v Liberci, kde dosáhlo vynikajícího výsledku, získalo v konkurenci nejlepších komorních souborů ZUŠ ČR 1. cenu a zvláštní cenu poroty za soutěžní repertoár, skladbu Modřická paráda s částmi „Pouť k Václavovi, Kukačky </w:t>
      </w:r>
      <w:r w:rsidR="00ED28EF" w:rsidRPr="00ED28EF">
        <w:rPr>
          <w:rFonts w:ascii="Arial" w:hAnsi="Arial" w:cs="Arial"/>
          <w:sz w:val="22"/>
          <w:szCs w:val="22"/>
        </w:rPr>
        <w:t xml:space="preserve">u náhonu, Večer u Primála, Vozéčke v cihelně“, kterou pro nás zkomponoval prof. brněnské Konzervatoře pan František Jeřábek. 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>Za velmi úspěšné považuji zlaté pásmo a cenu odborné poroty v krajské soutěžní přehlídce našeho modřického „dramaťáku“. Všem žákům děkujeme za vzornou a příkladnou reprezentaci školy a blahopřejeme.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>Na tanečním trojkoncertu se představili žáci tanečních oborů ZUŠ Ořechov - Modřice, ZUŠ Klobouky u Brna a ZUŠ Lomnice u Tišnova. Na „Dechparádě“, tentokrát v Ořechově, potěšily rodiče a návštěvníky Kulturního centra dechové orchestry ZUŠ Židlochovice a Ořechov. Těmito společnými vystoupeními akcentujeme potřebu spolupráce a její velký význam nejen pro vzdělávání, ale i pro výchovu našich žáků.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V závěru měsíce dubna byla škola organizátorem Krajského kola Hry na elektronické klávesové nástroje, kdy jsme v prostorách KC Ořechov přivítali všechny postupující z okresních kol Jihomoravského kraje. Důvěry Krajské umělecké rady si vážíme. 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Co chystáme do rychle se blížícího závěru školního roku? </w:t>
      </w:r>
    </w:p>
    <w:p w:rsidR="004675AB" w:rsidRPr="00ED28EF" w:rsidRDefault="004675AB" w:rsidP="00ED28EF">
      <w:pPr>
        <w:jc w:val="both"/>
        <w:rPr>
          <w:rStyle w:val="Hypertextovodkaz"/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 xml:space="preserve">V rámci celostátní akce ZUŠ OPEN, na den doširoka otevřených dveří, se 25. května uskuteční od 16. 00 hodin v KC Ořechov setkání s názvem “Pane a paní, pojďme si hrát, malovat, tančit a povídat“. Související akcí je Noc kostelů v Radosticích a vystoupení školního dechového orchestru při oslavách výročí Hasičského sboru v Ořechově. Bude následovat ještě mnoho dalších koncertů a aktivit až do konce měsíce června. Z těch nejvýznamnějších to bude vystoupení školního dechového orchestru na náměstí Svobody v Brně na festivalu „Mozartovy děti“, Divadelní louskání v KC Ořechov a spoluúčast na Dni hudby v Ořechově. Vše aktuální naleznete na webových stránkách školy </w:t>
      </w:r>
      <w:hyperlink r:id="rId32" w:history="1">
        <w:r w:rsidRPr="00ED28EF">
          <w:rPr>
            <w:rStyle w:val="Hypertextovodkaz"/>
            <w:rFonts w:ascii="Arial" w:hAnsi="Arial" w:cs="Arial"/>
            <w:sz w:val="22"/>
            <w:szCs w:val="22"/>
          </w:rPr>
          <w:t>www.zusmore.cz</w:t>
        </w:r>
      </w:hyperlink>
      <w:r w:rsidRPr="00ED28EF">
        <w:rPr>
          <w:rFonts w:ascii="Arial" w:hAnsi="Arial" w:cs="Arial"/>
          <w:sz w:val="22"/>
          <w:szCs w:val="22"/>
        </w:rPr>
        <w:t>.</w:t>
      </w:r>
      <w:r w:rsidRPr="00ED28EF">
        <w:rPr>
          <w:rStyle w:val="Hypertextovodkaz"/>
          <w:rFonts w:ascii="Arial" w:hAnsi="Arial" w:cs="Arial"/>
          <w:sz w:val="22"/>
          <w:szCs w:val="22"/>
        </w:rPr>
        <w:t xml:space="preserve"> 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>Děkuji obci Ořechov a městu Modřice za podporu a přízeň naší škole.</w:t>
      </w:r>
    </w:p>
    <w:p w:rsidR="004675AB" w:rsidRPr="00ED28EF" w:rsidRDefault="004675AB" w:rsidP="00ED28EF">
      <w:pPr>
        <w:jc w:val="both"/>
        <w:rPr>
          <w:rFonts w:ascii="Arial" w:hAnsi="Arial" w:cs="Arial"/>
          <w:sz w:val="22"/>
          <w:szCs w:val="22"/>
        </w:rPr>
      </w:pPr>
      <w:r w:rsidRPr="00ED28EF">
        <w:rPr>
          <w:rFonts w:ascii="Arial" w:hAnsi="Arial" w:cs="Arial"/>
          <w:sz w:val="22"/>
          <w:szCs w:val="22"/>
        </w:rPr>
        <w:t>Přejeme Vám pevné zdraví, osobní pohodu a krásné jarní období.</w:t>
      </w:r>
    </w:p>
    <w:p w:rsidR="004675AB" w:rsidRPr="004675AB" w:rsidRDefault="004675AB" w:rsidP="00BC1095">
      <w:pPr>
        <w:rPr>
          <w:rFonts w:ascii="Arial" w:hAnsi="Arial" w:cs="Arial"/>
          <w:sz w:val="22"/>
          <w:szCs w:val="22"/>
        </w:rPr>
      </w:pPr>
      <w:r w:rsidRPr="004675AB">
        <w:rPr>
          <w:rFonts w:ascii="Arial" w:hAnsi="Arial" w:cs="Arial"/>
          <w:sz w:val="22"/>
          <w:szCs w:val="22"/>
        </w:rPr>
        <w:t>Těšíme se s Vámi na viděnou.</w:t>
      </w:r>
      <w:r w:rsidRPr="004675AB">
        <w:rPr>
          <w:rFonts w:ascii="Arial" w:hAnsi="Arial" w:cs="Arial"/>
          <w:sz w:val="22"/>
          <w:szCs w:val="22"/>
        </w:rPr>
        <w:tab/>
      </w:r>
      <w:r w:rsidRPr="004675AB">
        <w:rPr>
          <w:rFonts w:ascii="Arial" w:hAnsi="Arial" w:cs="Arial"/>
          <w:sz w:val="22"/>
          <w:szCs w:val="22"/>
        </w:rPr>
        <w:tab/>
      </w:r>
      <w:r w:rsidRPr="004675AB">
        <w:rPr>
          <w:rFonts w:ascii="Arial" w:hAnsi="Arial" w:cs="Arial"/>
          <w:sz w:val="22"/>
          <w:szCs w:val="22"/>
        </w:rPr>
        <w:tab/>
      </w:r>
      <w:r w:rsidRPr="004675AB">
        <w:rPr>
          <w:rFonts w:ascii="Arial" w:hAnsi="Arial" w:cs="Arial"/>
          <w:sz w:val="22"/>
          <w:szCs w:val="22"/>
        </w:rPr>
        <w:tab/>
        <w:t xml:space="preserve">    Petr Křivánek, ředitel školy</w:t>
      </w:r>
    </w:p>
    <w:p w:rsidR="00C52292" w:rsidRDefault="00C52292" w:rsidP="00BC1095">
      <w:pPr>
        <w:jc w:val="both"/>
        <w:rPr>
          <w:rFonts w:ascii="Arial" w:hAnsi="Arial" w:cs="Arial"/>
          <w:b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lastRenderedPageBreak/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="00024525">
        <w:rPr>
          <w:rFonts w:ascii="Arial" w:hAnsi="Arial" w:cs="Arial"/>
          <w:b/>
          <w:sz w:val="22"/>
          <w:szCs w:val="22"/>
        </w:rPr>
        <w:t xml:space="preserve">ŠKOLNÍ </w:t>
      </w:r>
      <w:r w:rsidRPr="00C52292">
        <w:rPr>
          <w:rFonts w:ascii="Arial" w:hAnsi="Arial" w:cs="Arial"/>
          <w:b/>
          <w:sz w:val="22"/>
          <w:szCs w:val="22"/>
        </w:rPr>
        <w:t xml:space="preserve">ROK </w:t>
      </w:r>
      <w:r w:rsidR="00857233">
        <w:rPr>
          <w:rFonts w:ascii="Arial" w:hAnsi="Arial" w:cs="Arial"/>
          <w:b/>
          <w:sz w:val="22"/>
          <w:szCs w:val="22"/>
        </w:rPr>
        <w:t>2022</w:t>
      </w:r>
      <w:r w:rsidR="00024525">
        <w:rPr>
          <w:rFonts w:ascii="Arial" w:hAnsi="Arial" w:cs="Arial"/>
          <w:b/>
          <w:sz w:val="22"/>
          <w:szCs w:val="22"/>
        </w:rPr>
        <w:t xml:space="preserve"> / </w:t>
      </w:r>
      <w:r w:rsidR="00857233">
        <w:rPr>
          <w:rFonts w:ascii="Arial" w:hAnsi="Arial" w:cs="Arial"/>
          <w:b/>
          <w:sz w:val="22"/>
          <w:szCs w:val="22"/>
        </w:rPr>
        <w:t>2023</w:t>
      </w:r>
    </w:p>
    <w:p w:rsidR="00030EF3" w:rsidRPr="00C52292" w:rsidRDefault="00030EF3" w:rsidP="00BC1095">
      <w:pPr>
        <w:jc w:val="both"/>
        <w:rPr>
          <w:rFonts w:ascii="Arial" w:hAnsi="Arial" w:cs="Arial"/>
          <w:b/>
          <w:sz w:val="22"/>
          <w:szCs w:val="22"/>
        </w:rPr>
      </w:pPr>
    </w:p>
    <w:p w:rsidR="00C52292" w:rsidRDefault="00C52292" w:rsidP="00030EF3">
      <w:pPr>
        <w:jc w:val="both"/>
        <w:rPr>
          <w:rFonts w:ascii="Arial" w:hAnsi="Arial" w:cs="Arial"/>
          <w:b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t xml:space="preserve">Pedagogičtí zaměstnanci školy </w:t>
      </w:r>
    </w:p>
    <w:p w:rsidR="00857233" w:rsidRPr="00C52292" w:rsidRDefault="00857233" w:rsidP="00030EF3">
      <w:pPr>
        <w:jc w:val="both"/>
        <w:rPr>
          <w:rFonts w:ascii="Arial" w:hAnsi="Arial" w:cs="Arial"/>
          <w:sz w:val="22"/>
          <w:szCs w:val="22"/>
        </w:rPr>
      </w:pP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Petr Křivánek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ředitel školy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žesťové nástroje</w:t>
      </w:r>
    </w:p>
    <w:p w:rsidR="00C52292" w:rsidRPr="00C52292" w:rsidRDefault="00C52292" w:rsidP="00030EF3">
      <w:pPr>
        <w:ind w:left="3540" w:hanging="3540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Barbora Křemenáková</w:t>
      </w:r>
      <w:r w:rsidRPr="00C52292">
        <w:rPr>
          <w:rFonts w:ascii="Arial" w:hAnsi="Arial" w:cs="Arial"/>
          <w:sz w:val="22"/>
          <w:szCs w:val="22"/>
        </w:rPr>
        <w:tab/>
        <w:t xml:space="preserve">zástupkyně ředitele školy, </w:t>
      </w:r>
      <w:r w:rsidR="00426E14" w:rsidRPr="00C52292">
        <w:rPr>
          <w:rFonts w:ascii="Arial" w:hAnsi="Arial" w:cs="Arial"/>
          <w:sz w:val="22"/>
          <w:szCs w:val="22"/>
        </w:rPr>
        <w:t>klavír</w:t>
      </w:r>
      <w:r w:rsidR="00426E14">
        <w:rPr>
          <w:rFonts w:ascii="Arial" w:hAnsi="Arial" w:cs="Arial"/>
          <w:sz w:val="22"/>
          <w:szCs w:val="22"/>
        </w:rPr>
        <w:t xml:space="preserve">, </w:t>
      </w:r>
      <w:r w:rsidRPr="00C52292">
        <w:rPr>
          <w:rFonts w:ascii="Arial" w:hAnsi="Arial" w:cs="Arial"/>
          <w:sz w:val="22"/>
          <w:szCs w:val="22"/>
        </w:rPr>
        <w:t>předsedkyně předmětové komise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</w:p>
    <w:p w:rsidR="00C52292" w:rsidRDefault="00030EF3" w:rsidP="00030E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MgA. Josef Cecava</w:t>
      </w:r>
      <w:r w:rsidR="00C52292" w:rsidRPr="00C52292">
        <w:rPr>
          <w:rFonts w:ascii="Arial" w:hAnsi="Arial" w:cs="Arial"/>
          <w:sz w:val="22"/>
          <w:szCs w:val="22"/>
        </w:rPr>
        <w:tab/>
      </w:r>
      <w:r w:rsidR="00C52292" w:rsidRPr="00C522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C52292" w:rsidRPr="00C52292">
        <w:rPr>
          <w:rFonts w:ascii="Arial" w:hAnsi="Arial" w:cs="Arial"/>
          <w:sz w:val="22"/>
          <w:szCs w:val="22"/>
        </w:rPr>
        <w:t>dech</w:t>
      </w:r>
      <w:r>
        <w:rPr>
          <w:rFonts w:ascii="Arial" w:hAnsi="Arial" w:cs="Arial"/>
          <w:sz w:val="22"/>
          <w:szCs w:val="22"/>
        </w:rPr>
        <w:t xml:space="preserve">ové žesťové, </w:t>
      </w:r>
      <w:r w:rsidR="00C52292" w:rsidRPr="00C52292">
        <w:rPr>
          <w:rFonts w:ascii="Arial" w:hAnsi="Arial" w:cs="Arial"/>
          <w:sz w:val="22"/>
          <w:szCs w:val="22"/>
        </w:rPr>
        <w:t>zobcová flétna</w:t>
      </w:r>
      <w:r>
        <w:rPr>
          <w:rFonts w:ascii="Arial" w:hAnsi="Arial" w:cs="Arial"/>
          <w:sz w:val="22"/>
          <w:szCs w:val="22"/>
        </w:rPr>
        <w:t>, komorní soubor</w:t>
      </w:r>
    </w:p>
    <w:p w:rsidR="00AF32A5" w:rsidRPr="00C52292" w:rsidRDefault="00AF32A5" w:rsidP="00030E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BcA. Eliška Hájková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>sólový a komorní zpěv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Terezie Horká Fadrná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violoncello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Valerie Chomaničová, Dis. 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housle, viola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Hana Kalendová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akordeon, akordeonový soubor, </w:t>
      </w:r>
    </w:p>
    <w:p w:rsidR="00C52292" w:rsidRPr="00C52292" w:rsidRDefault="00C52292" w:rsidP="00030EF3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přípravná hudební výchova, hudební nauka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Milan Kašuba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kytara, jazzová improvizace, jazzový soubor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BcA. Ivana Klimešová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literárně - dramatický obor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František Kříž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že</w:t>
      </w:r>
      <w:r w:rsidR="008F11D1">
        <w:rPr>
          <w:rFonts w:ascii="Arial" w:hAnsi="Arial" w:cs="Arial"/>
          <w:sz w:val="22"/>
          <w:szCs w:val="22"/>
        </w:rPr>
        <w:t>sťové nástroje,</w:t>
      </w:r>
    </w:p>
    <w:p w:rsidR="00C52292" w:rsidRPr="00C52292" w:rsidRDefault="00C52292" w:rsidP="00030EF3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dechový orchestr, žesťový soubor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Jana Máslová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klavír, klavírní seminář, orchestr učitelů a žáků Miniband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Barbora Pokorná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výtvarný obor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Pavel Rosendorf, dipl. spec.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dřevěné nástroje, kytara, elektrická kytara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klarinetový a saxofonový soubor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Jana Suchá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taneční obor</w:t>
      </w:r>
    </w:p>
    <w:p w:rsidR="00C52292" w:rsidRPr="00C52292" w:rsidRDefault="00C52292" w:rsidP="00030EF3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Eva Škodová,</w:t>
      </w:r>
      <w:r w:rsidRPr="00C52292">
        <w:rPr>
          <w:rFonts w:ascii="Arial" w:hAnsi="Arial" w:cs="Arial"/>
          <w:sz w:val="22"/>
          <w:szCs w:val="22"/>
        </w:rPr>
        <w:tab/>
        <w:t>DiS.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housle, smyčcový soubor</w:t>
      </w: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Jaromír Šula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bicí nástroje</w:t>
      </w:r>
    </w:p>
    <w:p w:rsidR="006F72E0" w:rsidRDefault="006F72E0" w:rsidP="00A616D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MgA. Jana Švarcová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>kla</w:t>
      </w:r>
      <w:r w:rsidR="00A24B21">
        <w:rPr>
          <w:rFonts w:ascii="Arial" w:hAnsi="Arial" w:cs="Arial"/>
          <w:sz w:val="22"/>
          <w:szCs w:val="22"/>
        </w:rPr>
        <w:t xml:space="preserve">vír, </w:t>
      </w:r>
      <w:r w:rsidRPr="00C52292">
        <w:rPr>
          <w:rFonts w:ascii="Arial" w:hAnsi="Arial" w:cs="Arial"/>
          <w:sz w:val="22"/>
          <w:szCs w:val="22"/>
        </w:rPr>
        <w:t>hudební nauka</w:t>
      </w: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Pavla Švestková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klavír, varhany</w:t>
      </w:r>
    </w:p>
    <w:p w:rsid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Ing. Petr Veselka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klavírní korepetice v tanečním oboru</w:t>
      </w:r>
    </w:p>
    <w:p w:rsidR="00A616D1" w:rsidRPr="00C52292" w:rsidRDefault="00A616D1" w:rsidP="00A616D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Mgr. Rostislav Vintr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>kytara, kytarový soubor</w:t>
      </w: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Marie Voldánová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kytara, kytarový soubor</w:t>
      </w: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Klára Zavadilová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příčná a zobcová flétna, flétnový soubor, </w:t>
      </w:r>
    </w:p>
    <w:p w:rsidR="00C52292" w:rsidRDefault="00C52292" w:rsidP="00A616D1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předsedkyně předmětové komise</w:t>
      </w:r>
    </w:p>
    <w:p w:rsidR="00EE5341" w:rsidRDefault="00EE5341" w:rsidP="00EE53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MgA. Václav Zeman, DiS.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klavír, klavírní korepetice</w:t>
      </w:r>
    </w:p>
    <w:p w:rsidR="00EE5341" w:rsidRPr="00C52292" w:rsidRDefault="00EE5341" w:rsidP="00EE5341">
      <w:pPr>
        <w:jc w:val="both"/>
        <w:rPr>
          <w:rFonts w:ascii="Arial" w:hAnsi="Arial" w:cs="Arial"/>
          <w:sz w:val="22"/>
          <w:szCs w:val="22"/>
        </w:rPr>
      </w:pP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t>Nepedagogičtí zaměstnanci školy</w:t>
      </w:r>
    </w:p>
    <w:p w:rsidR="00C52292" w:rsidRPr="00C52292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Ing. Eva Polášková 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ekonom, hospodářka školy</w:t>
      </w:r>
    </w:p>
    <w:p w:rsidR="00302A74" w:rsidRPr="006E6C5A" w:rsidRDefault="00C52292" w:rsidP="00A616D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Petra Švarcová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školník</w:t>
      </w:r>
      <w:r w:rsidR="00EE5341">
        <w:rPr>
          <w:rFonts w:ascii="Arial" w:hAnsi="Arial" w:cs="Arial"/>
          <w:sz w:val="22"/>
          <w:szCs w:val="22"/>
        </w:rPr>
        <w:t>, uklízečka</w:t>
      </w:r>
    </w:p>
    <w:sectPr w:rsidR="00302A74" w:rsidRPr="006E6C5A" w:rsidSect="007D237C">
      <w:footerReference w:type="even" r:id="rId33"/>
      <w:footerReference w:type="default" r:id="rId34"/>
      <w:footerReference w:type="first" r:id="rId3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6CB" w:rsidRDefault="000016CB">
      <w:r>
        <w:separator/>
      </w:r>
    </w:p>
  </w:endnote>
  <w:endnote w:type="continuationSeparator" w:id="0">
    <w:p w:rsidR="000016CB" w:rsidRDefault="00001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altName w:val="Book Antiqua"/>
    <w:charset w:val="EE"/>
    <w:family w:val="roman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36B" w:rsidRDefault="0047336B">
    <w:pPr>
      <w:pStyle w:val="Zpat"/>
      <w:ind w:right="360" w:firstLine="360"/>
      <w:rPr>
        <w:rFonts w:ascii="Trebuchet MS" w:hAnsi="Trebuchet MS" w:cs="Trebuchet MS"/>
      </w:rPr>
    </w:pPr>
    <w:r>
      <w:rPr>
        <w:noProof/>
        <w:lang w:val="cs-CZ" w:eastAsia="cs-CZ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5265" cy="166370"/>
              <wp:effectExtent l="5080" t="8255" r="8255" b="635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" cy="1663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36B" w:rsidRDefault="0047336B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9457FF">
                            <w:rPr>
                              <w:rStyle w:val="slostrnky"/>
                              <w:noProof/>
                            </w:rPr>
                            <w:t>2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16.95pt;height:13.1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" stroked="f">
              <v:fill opacity="0"/>
              <v:textbox inset="0,0,0,0">
                <w:txbxContent>
                  <w:p w:rsidR="0047336B" w:rsidRDefault="0047336B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9457FF">
                      <w:rPr>
                        <w:rStyle w:val="slostrnky"/>
                        <w:noProof/>
                      </w:rPr>
                      <w:t>2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36B" w:rsidRDefault="0047336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36B" w:rsidRDefault="0047336B">
    <w:pPr>
      <w:pStyle w:val="Zpat"/>
      <w:ind w:right="360" w:firstLine="360"/>
      <w:rPr>
        <w:rFonts w:ascii="Trebuchet MS" w:hAnsi="Trebuchet MS" w:cs="Trebuchet MS"/>
      </w:rPr>
    </w:pPr>
    <w:r>
      <w:rPr>
        <w:noProof/>
        <w:lang w:val="cs-CZ" w:eastAsia="cs-CZ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5265" cy="166370"/>
              <wp:effectExtent l="6350" t="8255" r="6985" b="6350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" cy="1663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336B" w:rsidRDefault="0047336B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9457FF">
                            <w:rPr>
                              <w:rStyle w:val="slostrnky"/>
                              <w:noProof/>
                            </w:rPr>
                            <w:t>4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.05pt;width:16.95pt;height:13.1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" stroked="f">
              <v:fill opacity="0"/>
              <v:textbox inset="0,0,0,0">
                <w:txbxContent>
                  <w:p w:rsidR="0047336B" w:rsidRDefault="0047336B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9457FF">
                      <w:rPr>
                        <w:rStyle w:val="slostrnky"/>
                        <w:noProof/>
                      </w:rPr>
                      <w:t>4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36B" w:rsidRDefault="004733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6CB" w:rsidRDefault="000016CB">
      <w:r>
        <w:separator/>
      </w:r>
    </w:p>
  </w:footnote>
  <w:footnote w:type="continuationSeparator" w:id="0">
    <w:p w:rsidR="000016CB" w:rsidRDefault="00001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libri" w:hAnsi="Calibri" w:cs="Calibri"/>
        <w:b/>
        <w:bCs/>
        <w:sz w:val="28"/>
        <w:szCs w:val="28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" w:hAnsi="Palatino" w:cs="Palatino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cs="Times New Roman"/>
        <w:b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Palatino" w:eastAsia="Times New Roman" w:hAnsi="Palatino" w:cs="Palatin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9"/>
      <w:numFmt w:val="bullet"/>
      <w:lvlText w:val="-"/>
      <w:lvlJc w:val="left"/>
      <w:pPr>
        <w:tabs>
          <w:tab w:val="num" w:pos="510"/>
        </w:tabs>
        <w:ind w:left="720" w:hanging="360"/>
      </w:pPr>
      <w:rPr>
        <w:rFonts w:ascii="Arial" w:hAnsi="Arial" w:cs="Palatino"/>
        <w:b/>
        <w:bCs/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9"/>
      <w:numFmt w:val="bullet"/>
      <w:lvlText w:val="-"/>
      <w:lvlJc w:val="left"/>
      <w:pPr>
        <w:tabs>
          <w:tab w:val="num" w:pos="510"/>
        </w:tabs>
        <w:ind w:left="720" w:hanging="360"/>
      </w:pPr>
      <w:rPr>
        <w:rFonts w:ascii="Arial" w:hAnsi="Arial" w:cs="Trebuchet MS"/>
      </w:rPr>
    </w:lvl>
  </w:abstractNum>
  <w:abstractNum w:abstractNumId="6" w15:restartNumberingAfterBreak="0">
    <w:nsid w:val="007368EB"/>
    <w:multiLevelType w:val="hybridMultilevel"/>
    <w:tmpl w:val="B5CE4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475A2"/>
    <w:multiLevelType w:val="hybridMultilevel"/>
    <w:tmpl w:val="454263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B7FBA"/>
    <w:multiLevelType w:val="multilevel"/>
    <w:tmpl w:val="B546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1267CA"/>
    <w:multiLevelType w:val="multilevel"/>
    <w:tmpl w:val="E8B6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B84F4B"/>
    <w:multiLevelType w:val="hybridMultilevel"/>
    <w:tmpl w:val="C3F880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D1057A"/>
    <w:multiLevelType w:val="multilevel"/>
    <w:tmpl w:val="9196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F873DF"/>
    <w:multiLevelType w:val="hybridMultilevel"/>
    <w:tmpl w:val="1CBE02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11F09"/>
    <w:multiLevelType w:val="multilevel"/>
    <w:tmpl w:val="B59A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4207D4"/>
    <w:multiLevelType w:val="hybridMultilevel"/>
    <w:tmpl w:val="13BE9E2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B921B3"/>
    <w:multiLevelType w:val="hybridMultilevel"/>
    <w:tmpl w:val="F6D84D1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D71773"/>
    <w:multiLevelType w:val="multilevel"/>
    <w:tmpl w:val="8C5C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796C62"/>
    <w:multiLevelType w:val="hybridMultilevel"/>
    <w:tmpl w:val="A44447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E0074"/>
    <w:multiLevelType w:val="hybridMultilevel"/>
    <w:tmpl w:val="7BEC964A"/>
    <w:lvl w:ilvl="0" w:tplc="A0182B7A">
      <w:start w:val="1"/>
      <w:numFmt w:val="decimal"/>
      <w:lvlText w:val="%1."/>
      <w:lvlJc w:val="left"/>
      <w:pPr>
        <w:ind w:left="501" w:hanging="360"/>
      </w:pPr>
      <w:rPr>
        <w:i w:val="0"/>
      </w:rPr>
    </w:lvl>
    <w:lvl w:ilvl="1" w:tplc="5A3ACAE6">
      <w:numFmt w:val="bullet"/>
      <w:lvlText w:val="–"/>
      <w:lvlJc w:val="left"/>
      <w:pPr>
        <w:ind w:left="1440" w:hanging="360"/>
      </w:pPr>
      <w:rPr>
        <w:rFonts w:ascii="Palatino Linotype" w:eastAsia="Times New Roman" w:hAnsi="Palatino Linotype" w:cs="Calibri Light" w:hint="default"/>
      </w:rPr>
    </w:lvl>
    <w:lvl w:ilvl="2" w:tplc="AF1A2564">
      <w:start w:val="24"/>
      <w:numFmt w:val="bullet"/>
      <w:lvlText w:val="-"/>
      <w:lvlJc w:val="left"/>
      <w:pPr>
        <w:ind w:left="2340" w:hanging="360"/>
      </w:pPr>
      <w:rPr>
        <w:rFonts w:ascii="Palatino Linotype" w:eastAsia="Times New Roman" w:hAnsi="Palatino Linotype" w:cs="Calibri Light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FA012F"/>
    <w:multiLevelType w:val="hybridMultilevel"/>
    <w:tmpl w:val="F3209B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52C11"/>
    <w:multiLevelType w:val="hybridMultilevel"/>
    <w:tmpl w:val="829050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16070"/>
    <w:multiLevelType w:val="hybridMultilevel"/>
    <w:tmpl w:val="E40061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D218A"/>
    <w:multiLevelType w:val="hybridMultilevel"/>
    <w:tmpl w:val="A504067E"/>
    <w:lvl w:ilvl="0" w:tplc="0405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3" w15:restartNumberingAfterBreak="0">
    <w:nsid w:val="5FDB2AC4"/>
    <w:multiLevelType w:val="hybridMultilevel"/>
    <w:tmpl w:val="BBD42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F6AFC"/>
    <w:multiLevelType w:val="hybridMultilevel"/>
    <w:tmpl w:val="44BC3030"/>
    <w:lvl w:ilvl="0" w:tplc="46D4B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68423B"/>
    <w:multiLevelType w:val="hybridMultilevel"/>
    <w:tmpl w:val="3D66E6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996055"/>
    <w:multiLevelType w:val="hybridMultilevel"/>
    <w:tmpl w:val="F01E51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A512B"/>
    <w:multiLevelType w:val="multilevel"/>
    <w:tmpl w:val="4446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D44C4F"/>
    <w:multiLevelType w:val="hybridMultilevel"/>
    <w:tmpl w:val="8EA86AB4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4E1760"/>
    <w:multiLevelType w:val="multilevel"/>
    <w:tmpl w:val="EDCA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C2374B"/>
    <w:multiLevelType w:val="hybridMultilevel"/>
    <w:tmpl w:val="FC7E148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897962"/>
    <w:multiLevelType w:val="multilevel"/>
    <w:tmpl w:val="140E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31"/>
  </w:num>
  <w:num w:numId="8">
    <w:abstractNumId w:val="11"/>
  </w:num>
  <w:num w:numId="9">
    <w:abstractNumId w:val="8"/>
  </w:num>
  <w:num w:numId="10">
    <w:abstractNumId w:val="16"/>
  </w:num>
  <w:num w:numId="11">
    <w:abstractNumId w:val="27"/>
  </w:num>
  <w:num w:numId="12">
    <w:abstractNumId w:val="29"/>
  </w:num>
  <w:num w:numId="13">
    <w:abstractNumId w:val="13"/>
  </w:num>
  <w:num w:numId="14">
    <w:abstractNumId w:val="30"/>
  </w:num>
  <w:num w:numId="15">
    <w:abstractNumId w:val="18"/>
  </w:num>
  <w:num w:numId="16">
    <w:abstractNumId w:val="23"/>
  </w:num>
  <w:num w:numId="17">
    <w:abstractNumId w:val="12"/>
  </w:num>
  <w:num w:numId="18">
    <w:abstractNumId w:val="9"/>
  </w:num>
  <w:num w:numId="19">
    <w:abstractNumId w:val="10"/>
  </w:num>
  <w:num w:numId="20">
    <w:abstractNumId w:val="28"/>
  </w:num>
  <w:num w:numId="21">
    <w:abstractNumId w:val="15"/>
  </w:num>
  <w:num w:numId="22">
    <w:abstractNumId w:val="7"/>
  </w:num>
  <w:num w:numId="23">
    <w:abstractNumId w:val="22"/>
  </w:num>
  <w:num w:numId="24">
    <w:abstractNumId w:val="14"/>
  </w:num>
  <w:num w:numId="25">
    <w:abstractNumId w:val="20"/>
  </w:num>
  <w:num w:numId="26">
    <w:abstractNumId w:val="17"/>
  </w:num>
  <w:num w:numId="27">
    <w:abstractNumId w:val="25"/>
  </w:num>
  <w:num w:numId="28">
    <w:abstractNumId w:val="26"/>
  </w:num>
  <w:num w:numId="29">
    <w:abstractNumId w:val="19"/>
  </w:num>
  <w:num w:numId="30">
    <w:abstractNumId w:val="21"/>
  </w:num>
  <w:num w:numId="31">
    <w:abstractNumId w:val="24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F2A"/>
    <w:rsid w:val="00000357"/>
    <w:rsid w:val="00000680"/>
    <w:rsid w:val="000016CB"/>
    <w:rsid w:val="00003BA8"/>
    <w:rsid w:val="00004D1D"/>
    <w:rsid w:val="00006147"/>
    <w:rsid w:val="000075E5"/>
    <w:rsid w:val="00007E2E"/>
    <w:rsid w:val="000103C9"/>
    <w:rsid w:val="0001473B"/>
    <w:rsid w:val="000148C0"/>
    <w:rsid w:val="00017644"/>
    <w:rsid w:val="00020757"/>
    <w:rsid w:val="00021461"/>
    <w:rsid w:val="000214F5"/>
    <w:rsid w:val="0002342C"/>
    <w:rsid w:val="000237C5"/>
    <w:rsid w:val="000244C1"/>
    <w:rsid w:val="00024525"/>
    <w:rsid w:val="00024615"/>
    <w:rsid w:val="00024772"/>
    <w:rsid w:val="000261F1"/>
    <w:rsid w:val="00026F5D"/>
    <w:rsid w:val="00026FD0"/>
    <w:rsid w:val="000272BC"/>
    <w:rsid w:val="00027B7D"/>
    <w:rsid w:val="000300A4"/>
    <w:rsid w:val="0003055E"/>
    <w:rsid w:val="00030EF3"/>
    <w:rsid w:val="0003195D"/>
    <w:rsid w:val="0003381D"/>
    <w:rsid w:val="00033A77"/>
    <w:rsid w:val="00035764"/>
    <w:rsid w:val="00036379"/>
    <w:rsid w:val="00037A0A"/>
    <w:rsid w:val="00041288"/>
    <w:rsid w:val="00041517"/>
    <w:rsid w:val="00042D54"/>
    <w:rsid w:val="000445D2"/>
    <w:rsid w:val="000449FB"/>
    <w:rsid w:val="000451D0"/>
    <w:rsid w:val="00046934"/>
    <w:rsid w:val="00047AF5"/>
    <w:rsid w:val="000501D3"/>
    <w:rsid w:val="00050685"/>
    <w:rsid w:val="00050780"/>
    <w:rsid w:val="000507AC"/>
    <w:rsid w:val="0005152B"/>
    <w:rsid w:val="00052A3A"/>
    <w:rsid w:val="00052F6C"/>
    <w:rsid w:val="00053391"/>
    <w:rsid w:val="00055807"/>
    <w:rsid w:val="0005698C"/>
    <w:rsid w:val="00057F5F"/>
    <w:rsid w:val="00060206"/>
    <w:rsid w:val="0006050E"/>
    <w:rsid w:val="00061598"/>
    <w:rsid w:val="00061DA6"/>
    <w:rsid w:val="000625B5"/>
    <w:rsid w:val="0006262E"/>
    <w:rsid w:val="000628F3"/>
    <w:rsid w:val="00063E20"/>
    <w:rsid w:val="000641C9"/>
    <w:rsid w:val="00066EEE"/>
    <w:rsid w:val="00067339"/>
    <w:rsid w:val="00072023"/>
    <w:rsid w:val="000742C9"/>
    <w:rsid w:val="000748E4"/>
    <w:rsid w:val="00074FE8"/>
    <w:rsid w:val="0007570E"/>
    <w:rsid w:val="0008059D"/>
    <w:rsid w:val="00080987"/>
    <w:rsid w:val="000814FF"/>
    <w:rsid w:val="0008257C"/>
    <w:rsid w:val="00082724"/>
    <w:rsid w:val="000844FE"/>
    <w:rsid w:val="000847B4"/>
    <w:rsid w:val="000852ED"/>
    <w:rsid w:val="00085EAF"/>
    <w:rsid w:val="00087260"/>
    <w:rsid w:val="00087998"/>
    <w:rsid w:val="00090F47"/>
    <w:rsid w:val="00091279"/>
    <w:rsid w:val="0009202B"/>
    <w:rsid w:val="000923F3"/>
    <w:rsid w:val="0009343D"/>
    <w:rsid w:val="0009502D"/>
    <w:rsid w:val="00095447"/>
    <w:rsid w:val="0009644D"/>
    <w:rsid w:val="000974A9"/>
    <w:rsid w:val="00097583"/>
    <w:rsid w:val="000A08ED"/>
    <w:rsid w:val="000A0E78"/>
    <w:rsid w:val="000A173E"/>
    <w:rsid w:val="000A2230"/>
    <w:rsid w:val="000A2B03"/>
    <w:rsid w:val="000A325D"/>
    <w:rsid w:val="000A4C85"/>
    <w:rsid w:val="000A4D3A"/>
    <w:rsid w:val="000A61B9"/>
    <w:rsid w:val="000A6350"/>
    <w:rsid w:val="000A6F31"/>
    <w:rsid w:val="000A78D7"/>
    <w:rsid w:val="000A7C6A"/>
    <w:rsid w:val="000B03E0"/>
    <w:rsid w:val="000B2F8D"/>
    <w:rsid w:val="000B30A5"/>
    <w:rsid w:val="000B32C0"/>
    <w:rsid w:val="000B360E"/>
    <w:rsid w:val="000B3B57"/>
    <w:rsid w:val="000B4183"/>
    <w:rsid w:val="000B485C"/>
    <w:rsid w:val="000B4B58"/>
    <w:rsid w:val="000B4D29"/>
    <w:rsid w:val="000B5605"/>
    <w:rsid w:val="000B66DF"/>
    <w:rsid w:val="000B72C7"/>
    <w:rsid w:val="000C030B"/>
    <w:rsid w:val="000C351A"/>
    <w:rsid w:val="000C4697"/>
    <w:rsid w:val="000C737A"/>
    <w:rsid w:val="000C7D66"/>
    <w:rsid w:val="000D05F2"/>
    <w:rsid w:val="000D1D28"/>
    <w:rsid w:val="000D28AB"/>
    <w:rsid w:val="000D2F4E"/>
    <w:rsid w:val="000D2FC1"/>
    <w:rsid w:val="000D32BF"/>
    <w:rsid w:val="000D4D2E"/>
    <w:rsid w:val="000D64F0"/>
    <w:rsid w:val="000D7D8C"/>
    <w:rsid w:val="000D7F5A"/>
    <w:rsid w:val="000E03D8"/>
    <w:rsid w:val="000E04A7"/>
    <w:rsid w:val="000E13E7"/>
    <w:rsid w:val="000E1E9A"/>
    <w:rsid w:val="000E254D"/>
    <w:rsid w:val="000E2801"/>
    <w:rsid w:val="000E3CF4"/>
    <w:rsid w:val="000E48FA"/>
    <w:rsid w:val="000E5D9C"/>
    <w:rsid w:val="000E6113"/>
    <w:rsid w:val="000E63B2"/>
    <w:rsid w:val="000F004C"/>
    <w:rsid w:val="000F26AD"/>
    <w:rsid w:val="000F47C2"/>
    <w:rsid w:val="000F5320"/>
    <w:rsid w:val="000F53BA"/>
    <w:rsid w:val="000F586F"/>
    <w:rsid w:val="000F693B"/>
    <w:rsid w:val="000F6FE7"/>
    <w:rsid w:val="000F7062"/>
    <w:rsid w:val="000F7377"/>
    <w:rsid w:val="000F7725"/>
    <w:rsid w:val="001003FE"/>
    <w:rsid w:val="00100A60"/>
    <w:rsid w:val="00102061"/>
    <w:rsid w:val="00103A76"/>
    <w:rsid w:val="00103B7F"/>
    <w:rsid w:val="00105312"/>
    <w:rsid w:val="00105697"/>
    <w:rsid w:val="001056F2"/>
    <w:rsid w:val="00105FB5"/>
    <w:rsid w:val="00106657"/>
    <w:rsid w:val="00106790"/>
    <w:rsid w:val="00106A3C"/>
    <w:rsid w:val="00107FDE"/>
    <w:rsid w:val="00110604"/>
    <w:rsid w:val="0011183D"/>
    <w:rsid w:val="00112591"/>
    <w:rsid w:val="0011313E"/>
    <w:rsid w:val="001135F8"/>
    <w:rsid w:val="00113C08"/>
    <w:rsid w:val="00114E71"/>
    <w:rsid w:val="00115522"/>
    <w:rsid w:val="0011632E"/>
    <w:rsid w:val="0011637B"/>
    <w:rsid w:val="00120CE4"/>
    <w:rsid w:val="00120F12"/>
    <w:rsid w:val="001213A5"/>
    <w:rsid w:val="00121DCF"/>
    <w:rsid w:val="00122A46"/>
    <w:rsid w:val="00123EA1"/>
    <w:rsid w:val="00124453"/>
    <w:rsid w:val="00124498"/>
    <w:rsid w:val="001261C1"/>
    <w:rsid w:val="00126246"/>
    <w:rsid w:val="001262D3"/>
    <w:rsid w:val="001265F2"/>
    <w:rsid w:val="00126A2B"/>
    <w:rsid w:val="00127086"/>
    <w:rsid w:val="00127D0A"/>
    <w:rsid w:val="001308CC"/>
    <w:rsid w:val="00130CE0"/>
    <w:rsid w:val="001312B0"/>
    <w:rsid w:val="0013282E"/>
    <w:rsid w:val="0013298A"/>
    <w:rsid w:val="00133AF5"/>
    <w:rsid w:val="00133C26"/>
    <w:rsid w:val="00133CC3"/>
    <w:rsid w:val="00135B53"/>
    <w:rsid w:val="00135FBF"/>
    <w:rsid w:val="00136893"/>
    <w:rsid w:val="0013737F"/>
    <w:rsid w:val="00140D9F"/>
    <w:rsid w:val="001418ED"/>
    <w:rsid w:val="001418FD"/>
    <w:rsid w:val="00141CA0"/>
    <w:rsid w:val="00141CA7"/>
    <w:rsid w:val="001420DB"/>
    <w:rsid w:val="00142818"/>
    <w:rsid w:val="00142D7E"/>
    <w:rsid w:val="00143FCF"/>
    <w:rsid w:val="00145475"/>
    <w:rsid w:val="00150630"/>
    <w:rsid w:val="00151671"/>
    <w:rsid w:val="00151743"/>
    <w:rsid w:val="001517AE"/>
    <w:rsid w:val="00151E5D"/>
    <w:rsid w:val="00151F6D"/>
    <w:rsid w:val="0015265E"/>
    <w:rsid w:val="0015477C"/>
    <w:rsid w:val="00154E27"/>
    <w:rsid w:val="0015542E"/>
    <w:rsid w:val="001554C8"/>
    <w:rsid w:val="001557C4"/>
    <w:rsid w:val="0015585C"/>
    <w:rsid w:val="001561B4"/>
    <w:rsid w:val="0015652F"/>
    <w:rsid w:val="0015681E"/>
    <w:rsid w:val="0015689F"/>
    <w:rsid w:val="001575DC"/>
    <w:rsid w:val="001619B5"/>
    <w:rsid w:val="0016200D"/>
    <w:rsid w:val="00163ADF"/>
    <w:rsid w:val="001646FA"/>
    <w:rsid w:val="001652DF"/>
    <w:rsid w:val="0016689B"/>
    <w:rsid w:val="001668CB"/>
    <w:rsid w:val="00167044"/>
    <w:rsid w:val="00167B2A"/>
    <w:rsid w:val="00167BB3"/>
    <w:rsid w:val="0017041C"/>
    <w:rsid w:val="0017088D"/>
    <w:rsid w:val="00173C9D"/>
    <w:rsid w:val="00175AC5"/>
    <w:rsid w:val="00175B03"/>
    <w:rsid w:val="00177C0F"/>
    <w:rsid w:val="00182012"/>
    <w:rsid w:val="001824C5"/>
    <w:rsid w:val="00182F14"/>
    <w:rsid w:val="001833CE"/>
    <w:rsid w:val="001845C9"/>
    <w:rsid w:val="00191B3E"/>
    <w:rsid w:val="0019360D"/>
    <w:rsid w:val="0019457B"/>
    <w:rsid w:val="00195028"/>
    <w:rsid w:val="00195CAC"/>
    <w:rsid w:val="00195DC9"/>
    <w:rsid w:val="001963CD"/>
    <w:rsid w:val="001A0AC7"/>
    <w:rsid w:val="001A0AF6"/>
    <w:rsid w:val="001A19AA"/>
    <w:rsid w:val="001A1D50"/>
    <w:rsid w:val="001A42FF"/>
    <w:rsid w:val="001A644B"/>
    <w:rsid w:val="001A74BE"/>
    <w:rsid w:val="001B0714"/>
    <w:rsid w:val="001B3CAA"/>
    <w:rsid w:val="001B473F"/>
    <w:rsid w:val="001B5043"/>
    <w:rsid w:val="001B5107"/>
    <w:rsid w:val="001B5D62"/>
    <w:rsid w:val="001B67CB"/>
    <w:rsid w:val="001C131C"/>
    <w:rsid w:val="001C342F"/>
    <w:rsid w:val="001C4610"/>
    <w:rsid w:val="001C6FB3"/>
    <w:rsid w:val="001C7EC5"/>
    <w:rsid w:val="001D11DA"/>
    <w:rsid w:val="001D2132"/>
    <w:rsid w:val="001D24EC"/>
    <w:rsid w:val="001D2554"/>
    <w:rsid w:val="001D3644"/>
    <w:rsid w:val="001D3885"/>
    <w:rsid w:val="001D4A23"/>
    <w:rsid w:val="001D50F9"/>
    <w:rsid w:val="001D6522"/>
    <w:rsid w:val="001D73FD"/>
    <w:rsid w:val="001E24AB"/>
    <w:rsid w:val="001E505B"/>
    <w:rsid w:val="001E50FC"/>
    <w:rsid w:val="001E60DD"/>
    <w:rsid w:val="001E64A4"/>
    <w:rsid w:val="001E70FF"/>
    <w:rsid w:val="001E7F2F"/>
    <w:rsid w:val="001F012F"/>
    <w:rsid w:val="001F019C"/>
    <w:rsid w:val="001F0B50"/>
    <w:rsid w:val="001F1489"/>
    <w:rsid w:val="001F1737"/>
    <w:rsid w:val="001F362B"/>
    <w:rsid w:val="001F379F"/>
    <w:rsid w:val="001F451E"/>
    <w:rsid w:val="001F6579"/>
    <w:rsid w:val="001F6882"/>
    <w:rsid w:val="001F6B3E"/>
    <w:rsid w:val="001F7763"/>
    <w:rsid w:val="002013B1"/>
    <w:rsid w:val="00201FD6"/>
    <w:rsid w:val="0020422A"/>
    <w:rsid w:val="002046DF"/>
    <w:rsid w:val="0020498F"/>
    <w:rsid w:val="00204E21"/>
    <w:rsid w:val="00205742"/>
    <w:rsid w:val="00206373"/>
    <w:rsid w:val="00206A75"/>
    <w:rsid w:val="00207ABA"/>
    <w:rsid w:val="0021007F"/>
    <w:rsid w:val="00211363"/>
    <w:rsid w:val="00211C6B"/>
    <w:rsid w:val="0021212C"/>
    <w:rsid w:val="00213883"/>
    <w:rsid w:val="00213922"/>
    <w:rsid w:val="00214BD0"/>
    <w:rsid w:val="002172E9"/>
    <w:rsid w:val="00217BF5"/>
    <w:rsid w:val="00217CC9"/>
    <w:rsid w:val="0022005D"/>
    <w:rsid w:val="00220834"/>
    <w:rsid w:val="002208A2"/>
    <w:rsid w:val="00221616"/>
    <w:rsid w:val="00222E30"/>
    <w:rsid w:val="00223392"/>
    <w:rsid w:val="00225116"/>
    <w:rsid w:val="0023062B"/>
    <w:rsid w:val="00232EF3"/>
    <w:rsid w:val="00232FCF"/>
    <w:rsid w:val="0023361A"/>
    <w:rsid w:val="00233CDE"/>
    <w:rsid w:val="002346B5"/>
    <w:rsid w:val="002348FE"/>
    <w:rsid w:val="00235D65"/>
    <w:rsid w:val="0023628E"/>
    <w:rsid w:val="002379E6"/>
    <w:rsid w:val="00241104"/>
    <w:rsid w:val="002435D7"/>
    <w:rsid w:val="002444E8"/>
    <w:rsid w:val="00250B74"/>
    <w:rsid w:val="00250C82"/>
    <w:rsid w:val="00251372"/>
    <w:rsid w:val="0025190A"/>
    <w:rsid w:val="00251AFE"/>
    <w:rsid w:val="00251C67"/>
    <w:rsid w:val="00254324"/>
    <w:rsid w:val="00254C14"/>
    <w:rsid w:val="00256784"/>
    <w:rsid w:val="00257B87"/>
    <w:rsid w:val="00260458"/>
    <w:rsid w:val="0026109B"/>
    <w:rsid w:val="00261322"/>
    <w:rsid w:val="0026191F"/>
    <w:rsid w:val="00262A6A"/>
    <w:rsid w:val="00262C31"/>
    <w:rsid w:val="00263199"/>
    <w:rsid w:val="002650C2"/>
    <w:rsid w:val="002654C6"/>
    <w:rsid w:val="002665E9"/>
    <w:rsid w:val="00266F5D"/>
    <w:rsid w:val="002672FA"/>
    <w:rsid w:val="00267913"/>
    <w:rsid w:val="00270477"/>
    <w:rsid w:val="00271690"/>
    <w:rsid w:val="00271CDD"/>
    <w:rsid w:val="00271F24"/>
    <w:rsid w:val="00272587"/>
    <w:rsid w:val="0027358A"/>
    <w:rsid w:val="0027359E"/>
    <w:rsid w:val="002738A3"/>
    <w:rsid w:val="0027391D"/>
    <w:rsid w:val="0027530A"/>
    <w:rsid w:val="00275A63"/>
    <w:rsid w:val="00275B27"/>
    <w:rsid w:val="00276BDC"/>
    <w:rsid w:val="00280C23"/>
    <w:rsid w:val="00280D63"/>
    <w:rsid w:val="002815F7"/>
    <w:rsid w:val="00282066"/>
    <w:rsid w:val="00282D07"/>
    <w:rsid w:val="00283B83"/>
    <w:rsid w:val="0028425F"/>
    <w:rsid w:val="00285579"/>
    <w:rsid w:val="002871D8"/>
    <w:rsid w:val="002872AA"/>
    <w:rsid w:val="002872C7"/>
    <w:rsid w:val="002902B6"/>
    <w:rsid w:val="002903D6"/>
    <w:rsid w:val="00291237"/>
    <w:rsid w:val="00291CAC"/>
    <w:rsid w:val="00292716"/>
    <w:rsid w:val="00293496"/>
    <w:rsid w:val="00293599"/>
    <w:rsid w:val="00293E1B"/>
    <w:rsid w:val="00293F85"/>
    <w:rsid w:val="002944A3"/>
    <w:rsid w:val="00294EAC"/>
    <w:rsid w:val="002970F0"/>
    <w:rsid w:val="002972DF"/>
    <w:rsid w:val="002A09A4"/>
    <w:rsid w:val="002A0B05"/>
    <w:rsid w:val="002A130E"/>
    <w:rsid w:val="002A2587"/>
    <w:rsid w:val="002A2B8F"/>
    <w:rsid w:val="002A42CC"/>
    <w:rsid w:val="002A4966"/>
    <w:rsid w:val="002A4CED"/>
    <w:rsid w:val="002A5318"/>
    <w:rsid w:val="002A6B78"/>
    <w:rsid w:val="002A79B7"/>
    <w:rsid w:val="002B0206"/>
    <w:rsid w:val="002B045D"/>
    <w:rsid w:val="002B0A3E"/>
    <w:rsid w:val="002B15B0"/>
    <w:rsid w:val="002B1BCA"/>
    <w:rsid w:val="002B218B"/>
    <w:rsid w:val="002B24EE"/>
    <w:rsid w:val="002B26C1"/>
    <w:rsid w:val="002B2D22"/>
    <w:rsid w:val="002B403B"/>
    <w:rsid w:val="002B4C72"/>
    <w:rsid w:val="002B6095"/>
    <w:rsid w:val="002B634F"/>
    <w:rsid w:val="002B68B0"/>
    <w:rsid w:val="002C0880"/>
    <w:rsid w:val="002C1CEC"/>
    <w:rsid w:val="002C325E"/>
    <w:rsid w:val="002C3742"/>
    <w:rsid w:val="002C542B"/>
    <w:rsid w:val="002C5C9A"/>
    <w:rsid w:val="002C63E3"/>
    <w:rsid w:val="002C7C9D"/>
    <w:rsid w:val="002D0243"/>
    <w:rsid w:val="002D0F10"/>
    <w:rsid w:val="002D320F"/>
    <w:rsid w:val="002D3F08"/>
    <w:rsid w:val="002D4907"/>
    <w:rsid w:val="002D4E44"/>
    <w:rsid w:val="002D57BC"/>
    <w:rsid w:val="002D5B66"/>
    <w:rsid w:val="002D658D"/>
    <w:rsid w:val="002D6FA0"/>
    <w:rsid w:val="002D7063"/>
    <w:rsid w:val="002D7C86"/>
    <w:rsid w:val="002E0595"/>
    <w:rsid w:val="002E3C6E"/>
    <w:rsid w:val="002E4B4C"/>
    <w:rsid w:val="002E4F4E"/>
    <w:rsid w:val="002E6130"/>
    <w:rsid w:val="002E6CE9"/>
    <w:rsid w:val="002E73AD"/>
    <w:rsid w:val="002E7A05"/>
    <w:rsid w:val="002E7A46"/>
    <w:rsid w:val="002F15B2"/>
    <w:rsid w:val="002F1758"/>
    <w:rsid w:val="002F2567"/>
    <w:rsid w:val="002F26C2"/>
    <w:rsid w:val="002F3035"/>
    <w:rsid w:val="002F38C1"/>
    <w:rsid w:val="002F45CA"/>
    <w:rsid w:val="002F4635"/>
    <w:rsid w:val="002F769F"/>
    <w:rsid w:val="002F7CCB"/>
    <w:rsid w:val="00300F00"/>
    <w:rsid w:val="0030128C"/>
    <w:rsid w:val="00301CD5"/>
    <w:rsid w:val="0030239B"/>
    <w:rsid w:val="00302818"/>
    <w:rsid w:val="00302A1C"/>
    <w:rsid w:val="00302A74"/>
    <w:rsid w:val="00302ABC"/>
    <w:rsid w:val="00302CC7"/>
    <w:rsid w:val="003038EB"/>
    <w:rsid w:val="00303AB1"/>
    <w:rsid w:val="00304B92"/>
    <w:rsid w:val="00305221"/>
    <w:rsid w:val="0030650A"/>
    <w:rsid w:val="00306584"/>
    <w:rsid w:val="003065A2"/>
    <w:rsid w:val="00306A24"/>
    <w:rsid w:val="00311747"/>
    <w:rsid w:val="00313268"/>
    <w:rsid w:val="00313CB5"/>
    <w:rsid w:val="00315334"/>
    <w:rsid w:val="00315463"/>
    <w:rsid w:val="00315AF0"/>
    <w:rsid w:val="00316D6B"/>
    <w:rsid w:val="003172CD"/>
    <w:rsid w:val="0032070D"/>
    <w:rsid w:val="003212F9"/>
    <w:rsid w:val="00321378"/>
    <w:rsid w:val="0032158D"/>
    <w:rsid w:val="00321E8D"/>
    <w:rsid w:val="00321EDA"/>
    <w:rsid w:val="00322951"/>
    <w:rsid w:val="00322ACF"/>
    <w:rsid w:val="00322E61"/>
    <w:rsid w:val="00323714"/>
    <w:rsid w:val="003247BF"/>
    <w:rsid w:val="00325F95"/>
    <w:rsid w:val="00326A44"/>
    <w:rsid w:val="00326CEC"/>
    <w:rsid w:val="00327964"/>
    <w:rsid w:val="0033005C"/>
    <w:rsid w:val="0033188A"/>
    <w:rsid w:val="003320C3"/>
    <w:rsid w:val="003337CE"/>
    <w:rsid w:val="00333808"/>
    <w:rsid w:val="00333E99"/>
    <w:rsid w:val="00334179"/>
    <w:rsid w:val="00334D5C"/>
    <w:rsid w:val="00335114"/>
    <w:rsid w:val="003357DB"/>
    <w:rsid w:val="00336390"/>
    <w:rsid w:val="0033648A"/>
    <w:rsid w:val="00336F29"/>
    <w:rsid w:val="003371F8"/>
    <w:rsid w:val="00337E72"/>
    <w:rsid w:val="003409A6"/>
    <w:rsid w:val="00343672"/>
    <w:rsid w:val="00344024"/>
    <w:rsid w:val="00344091"/>
    <w:rsid w:val="003445C3"/>
    <w:rsid w:val="00344ED9"/>
    <w:rsid w:val="003450F9"/>
    <w:rsid w:val="00346026"/>
    <w:rsid w:val="00346A76"/>
    <w:rsid w:val="00347846"/>
    <w:rsid w:val="00350199"/>
    <w:rsid w:val="00350A75"/>
    <w:rsid w:val="00350ECE"/>
    <w:rsid w:val="0035123D"/>
    <w:rsid w:val="00353EC5"/>
    <w:rsid w:val="00354B07"/>
    <w:rsid w:val="00354B23"/>
    <w:rsid w:val="00355607"/>
    <w:rsid w:val="003560F4"/>
    <w:rsid w:val="00357C2B"/>
    <w:rsid w:val="00360908"/>
    <w:rsid w:val="00361456"/>
    <w:rsid w:val="00361471"/>
    <w:rsid w:val="003645C6"/>
    <w:rsid w:val="00365798"/>
    <w:rsid w:val="00367058"/>
    <w:rsid w:val="00370462"/>
    <w:rsid w:val="0037053E"/>
    <w:rsid w:val="00370F2F"/>
    <w:rsid w:val="00371169"/>
    <w:rsid w:val="00371178"/>
    <w:rsid w:val="0037147F"/>
    <w:rsid w:val="003714C7"/>
    <w:rsid w:val="00371D3B"/>
    <w:rsid w:val="0037248F"/>
    <w:rsid w:val="00372E8F"/>
    <w:rsid w:val="003742CB"/>
    <w:rsid w:val="00375956"/>
    <w:rsid w:val="00375C65"/>
    <w:rsid w:val="00375CC9"/>
    <w:rsid w:val="0037614B"/>
    <w:rsid w:val="00376BAC"/>
    <w:rsid w:val="00377718"/>
    <w:rsid w:val="00380D63"/>
    <w:rsid w:val="00380EC6"/>
    <w:rsid w:val="003813BD"/>
    <w:rsid w:val="00381FA5"/>
    <w:rsid w:val="003820CB"/>
    <w:rsid w:val="003855E9"/>
    <w:rsid w:val="00386544"/>
    <w:rsid w:val="00390A51"/>
    <w:rsid w:val="00391B9E"/>
    <w:rsid w:val="00392F9E"/>
    <w:rsid w:val="00393000"/>
    <w:rsid w:val="00393D2E"/>
    <w:rsid w:val="00394266"/>
    <w:rsid w:val="00394476"/>
    <w:rsid w:val="0039464B"/>
    <w:rsid w:val="003956A2"/>
    <w:rsid w:val="00395CD1"/>
    <w:rsid w:val="003A1D8D"/>
    <w:rsid w:val="003A3A3D"/>
    <w:rsid w:val="003A50D1"/>
    <w:rsid w:val="003A5748"/>
    <w:rsid w:val="003A63B1"/>
    <w:rsid w:val="003A722A"/>
    <w:rsid w:val="003A766F"/>
    <w:rsid w:val="003B09AF"/>
    <w:rsid w:val="003B0A13"/>
    <w:rsid w:val="003B3F7D"/>
    <w:rsid w:val="003B50F5"/>
    <w:rsid w:val="003B5E86"/>
    <w:rsid w:val="003B682A"/>
    <w:rsid w:val="003C11E6"/>
    <w:rsid w:val="003C2A56"/>
    <w:rsid w:val="003C3C53"/>
    <w:rsid w:val="003C5CD5"/>
    <w:rsid w:val="003C6374"/>
    <w:rsid w:val="003C6858"/>
    <w:rsid w:val="003D24CF"/>
    <w:rsid w:val="003D2E64"/>
    <w:rsid w:val="003D4F20"/>
    <w:rsid w:val="003D7488"/>
    <w:rsid w:val="003E03D9"/>
    <w:rsid w:val="003E1338"/>
    <w:rsid w:val="003E2525"/>
    <w:rsid w:val="003E471A"/>
    <w:rsid w:val="003E4854"/>
    <w:rsid w:val="003E49C2"/>
    <w:rsid w:val="003E4A39"/>
    <w:rsid w:val="003E5841"/>
    <w:rsid w:val="003F080D"/>
    <w:rsid w:val="003F229C"/>
    <w:rsid w:val="003F308B"/>
    <w:rsid w:val="003F472E"/>
    <w:rsid w:val="003F58D7"/>
    <w:rsid w:val="003F785B"/>
    <w:rsid w:val="003F7C3B"/>
    <w:rsid w:val="004003A7"/>
    <w:rsid w:val="00401427"/>
    <w:rsid w:val="0040185C"/>
    <w:rsid w:val="00401954"/>
    <w:rsid w:val="00402908"/>
    <w:rsid w:val="00402F5D"/>
    <w:rsid w:val="004031BB"/>
    <w:rsid w:val="004040E4"/>
    <w:rsid w:val="00406385"/>
    <w:rsid w:val="004073C1"/>
    <w:rsid w:val="004079E1"/>
    <w:rsid w:val="00407F57"/>
    <w:rsid w:val="00411624"/>
    <w:rsid w:val="00412F54"/>
    <w:rsid w:val="004130D4"/>
    <w:rsid w:val="004135C9"/>
    <w:rsid w:val="004141F5"/>
    <w:rsid w:val="00414728"/>
    <w:rsid w:val="00414A3A"/>
    <w:rsid w:val="00414E13"/>
    <w:rsid w:val="00414E28"/>
    <w:rsid w:val="0041684B"/>
    <w:rsid w:val="00420C20"/>
    <w:rsid w:val="00421128"/>
    <w:rsid w:val="00421944"/>
    <w:rsid w:val="00422F9D"/>
    <w:rsid w:val="0042460B"/>
    <w:rsid w:val="00424DC2"/>
    <w:rsid w:val="00425549"/>
    <w:rsid w:val="00425C23"/>
    <w:rsid w:val="0042666B"/>
    <w:rsid w:val="00426E14"/>
    <w:rsid w:val="00427289"/>
    <w:rsid w:val="00427FE3"/>
    <w:rsid w:val="004322B2"/>
    <w:rsid w:val="00432B19"/>
    <w:rsid w:val="00432FB2"/>
    <w:rsid w:val="0043418E"/>
    <w:rsid w:val="00434E82"/>
    <w:rsid w:val="00436105"/>
    <w:rsid w:val="00436189"/>
    <w:rsid w:val="004361B3"/>
    <w:rsid w:val="00441B13"/>
    <w:rsid w:val="00441DE9"/>
    <w:rsid w:val="00442493"/>
    <w:rsid w:val="004439C3"/>
    <w:rsid w:val="004440BF"/>
    <w:rsid w:val="00444621"/>
    <w:rsid w:val="0045174A"/>
    <w:rsid w:val="00451DB2"/>
    <w:rsid w:val="00452A65"/>
    <w:rsid w:val="00453102"/>
    <w:rsid w:val="00454287"/>
    <w:rsid w:val="0045449F"/>
    <w:rsid w:val="00454693"/>
    <w:rsid w:val="004562D5"/>
    <w:rsid w:val="00456A61"/>
    <w:rsid w:val="00457461"/>
    <w:rsid w:val="00457B8E"/>
    <w:rsid w:val="0046060E"/>
    <w:rsid w:val="004614AC"/>
    <w:rsid w:val="00461E69"/>
    <w:rsid w:val="00462B87"/>
    <w:rsid w:val="0046402C"/>
    <w:rsid w:val="004643CC"/>
    <w:rsid w:val="00464496"/>
    <w:rsid w:val="004651D8"/>
    <w:rsid w:val="00465235"/>
    <w:rsid w:val="00465414"/>
    <w:rsid w:val="00465870"/>
    <w:rsid w:val="00465DCF"/>
    <w:rsid w:val="00466B89"/>
    <w:rsid w:val="00466B91"/>
    <w:rsid w:val="004675AB"/>
    <w:rsid w:val="004678B2"/>
    <w:rsid w:val="00467AE1"/>
    <w:rsid w:val="00470154"/>
    <w:rsid w:val="00471221"/>
    <w:rsid w:val="0047336B"/>
    <w:rsid w:val="00474587"/>
    <w:rsid w:val="004752BF"/>
    <w:rsid w:val="0047628A"/>
    <w:rsid w:val="00476C62"/>
    <w:rsid w:val="00476DB5"/>
    <w:rsid w:val="00477198"/>
    <w:rsid w:val="00477D62"/>
    <w:rsid w:val="004820FC"/>
    <w:rsid w:val="004822DB"/>
    <w:rsid w:val="004853BB"/>
    <w:rsid w:val="00485FE7"/>
    <w:rsid w:val="00486305"/>
    <w:rsid w:val="00486723"/>
    <w:rsid w:val="00486756"/>
    <w:rsid w:val="004869DF"/>
    <w:rsid w:val="00487F60"/>
    <w:rsid w:val="00490F55"/>
    <w:rsid w:val="0049159D"/>
    <w:rsid w:val="00494829"/>
    <w:rsid w:val="004955DD"/>
    <w:rsid w:val="004956B7"/>
    <w:rsid w:val="00496E27"/>
    <w:rsid w:val="00496F50"/>
    <w:rsid w:val="00497588"/>
    <w:rsid w:val="004978C9"/>
    <w:rsid w:val="004A008E"/>
    <w:rsid w:val="004A018B"/>
    <w:rsid w:val="004A0A4D"/>
    <w:rsid w:val="004A1D09"/>
    <w:rsid w:val="004A1F5E"/>
    <w:rsid w:val="004A4C65"/>
    <w:rsid w:val="004A616C"/>
    <w:rsid w:val="004A67CC"/>
    <w:rsid w:val="004A7F71"/>
    <w:rsid w:val="004B1241"/>
    <w:rsid w:val="004B17F9"/>
    <w:rsid w:val="004B2E8C"/>
    <w:rsid w:val="004B2EB5"/>
    <w:rsid w:val="004B5EF0"/>
    <w:rsid w:val="004B60BE"/>
    <w:rsid w:val="004B667E"/>
    <w:rsid w:val="004B7DA8"/>
    <w:rsid w:val="004C1817"/>
    <w:rsid w:val="004C18DA"/>
    <w:rsid w:val="004C2B4B"/>
    <w:rsid w:val="004C3637"/>
    <w:rsid w:val="004C3A2C"/>
    <w:rsid w:val="004C3EF3"/>
    <w:rsid w:val="004C4F7B"/>
    <w:rsid w:val="004C53F6"/>
    <w:rsid w:val="004C6FFE"/>
    <w:rsid w:val="004D0800"/>
    <w:rsid w:val="004D2755"/>
    <w:rsid w:val="004D3A7A"/>
    <w:rsid w:val="004D3F33"/>
    <w:rsid w:val="004D630E"/>
    <w:rsid w:val="004E0247"/>
    <w:rsid w:val="004E0396"/>
    <w:rsid w:val="004E05C7"/>
    <w:rsid w:val="004E2900"/>
    <w:rsid w:val="004E2A32"/>
    <w:rsid w:val="004E440B"/>
    <w:rsid w:val="004E6C96"/>
    <w:rsid w:val="004E779C"/>
    <w:rsid w:val="004F3423"/>
    <w:rsid w:val="004F38C8"/>
    <w:rsid w:val="004F4118"/>
    <w:rsid w:val="004F4629"/>
    <w:rsid w:val="004F5D29"/>
    <w:rsid w:val="004F7A1D"/>
    <w:rsid w:val="0050056E"/>
    <w:rsid w:val="0050415B"/>
    <w:rsid w:val="00505A67"/>
    <w:rsid w:val="00510C2B"/>
    <w:rsid w:val="00513C35"/>
    <w:rsid w:val="00514A63"/>
    <w:rsid w:val="00514D94"/>
    <w:rsid w:val="00514DEE"/>
    <w:rsid w:val="00517374"/>
    <w:rsid w:val="00517707"/>
    <w:rsid w:val="00517841"/>
    <w:rsid w:val="00520762"/>
    <w:rsid w:val="00520E18"/>
    <w:rsid w:val="0052114C"/>
    <w:rsid w:val="00522116"/>
    <w:rsid w:val="0052215D"/>
    <w:rsid w:val="00522939"/>
    <w:rsid w:val="00525B21"/>
    <w:rsid w:val="005278CF"/>
    <w:rsid w:val="0053070A"/>
    <w:rsid w:val="005307E4"/>
    <w:rsid w:val="00530BFA"/>
    <w:rsid w:val="00530C0E"/>
    <w:rsid w:val="00531485"/>
    <w:rsid w:val="005314AC"/>
    <w:rsid w:val="005315CC"/>
    <w:rsid w:val="00532B36"/>
    <w:rsid w:val="005334B9"/>
    <w:rsid w:val="00535200"/>
    <w:rsid w:val="0053632B"/>
    <w:rsid w:val="00537419"/>
    <w:rsid w:val="00541084"/>
    <w:rsid w:val="00541B23"/>
    <w:rsid w:val="00542385"/>
    <w:rsid w:val="005449C0"/>
    <w:rsid w:val="00544DB7"/>
    <w:rsid w:val="00545052"/>
    <w:rsid w:val="005460CE"/>
    <w:rsid w:val="00546155"/>
    <w:rsid w:val="005462C0"/>
    <w:rsid w:val="0054639E"/>
    <w:rsid w:val="00546434"/>
    <w:rsid w:val="00546462"/>
    <w:rsid w:val="00546FFB"/>
    <w:rsid w:val="0054709C"/>
    <w:rsid w:val="005500E4"/>
    <w:rsid w:val="005509E2"/>
    <w:rsid w:val="00550D80"/>
    <w:rsid w:val="00552105"/>
    <w:rsid w:val="005525D1"/>
    <w:rsid w:val="00554CCD"/>
    <w:rsid w:val="005564BB"/>
    <w:rsid w:val="00556C67"/>
    <w:rsid w:val="00557900"/>
    <w:rsid w:val="005615D6"/>
    <w:rsid w:val="00561AAD"/>
    <w:rsid w:val="00563338"/>
    <w:rsid w:val="00563844"/>
    <w:rsid w:val="00564DE3"/>
    <w:rsid w:val="00564E45"/>
    <w:rsid w:val="005660D6"/>
    <w:rsid w:val="00566517"/>
    <w:rsid w:val="00566DEE"/>
    <w:rsid w:val="005708E8"/>
    <w:rsid w:val="00570C99"/>
    <w:rsid w:val="00571F5C"/>
    <w:rsid w:val="00572160"/>
    <w:rsid w:val="0057347C"/>
    <w:rsid w:val="00573E84"/>
    <w:rsid w:val="005749E4"/>
    <w:rsid w:val="00574F72"/>
    <w:rsid w:val="00576048"/>
    <w:rsid w:val="00577158"/>
    <w:rsid w:val="005779D6"/>
    <w:rsid w:val="0058055F"/>
    <w:rsid w:val="005815AF"/>
    <w:rsid w:val="00581E4F"/>
    <w:rsid w:val="005826CF"/>
    <w:rsid w:val="005827DD"/>
    <w:rsid w:val="00583E28"/>
    <w:rsid w:val="00584451"/>
    <w:rsid w:val="00585307"/>
    <w:rsid w:val="005856EA"/>
    <w:rsid w:val="00586DAD"/>
    <w:rsid w:val="00587E6A"/>
    <w:rsid w:val="00591025"/>
    <w:rsid w:val="005928F8"/>
    <w:rsid w:val="005939DD"/>
    <w:rsid w:val="0059567C"/>
    <w:rsid w:val="005A0321"/>
    <w:rsid w:val="005A057F"/>
    <w:rsid w:val="005A11C6"/>
    <w:rsid w:val="005A1416"/>
    <w:rsid w:val="005A1C44"/>
    <w:rsid w:val="005A1DCE"/>
    <w:rsid w:val="005A1F75"/>
    <w:rsid w:val="005A3A0D"/>
    <w:rsid w:val="005A46A4"/>
    <w:rsid w:val="005A6092"/>
    <w:rsid w:val="005A6F8A"/>
    <w:rsid w:val="005B0751"/>
    <w:rsid w:val="005B0BD1"/>
    <w:rsid w:val="005B0D63"/>
    <w:rsid w:val="005B1BF7"/>
    <w:rsid w:val="005B200F"/>
    <w:rsid w:val="005B2B1B"/>
    <w:rsid w:val="005B3281"/>
    <w:rsid w:val="005B3486"/>
    <w:rsid w:val="005B3776"/>
    <w:rsid w:val="005B407B"/>
    <w:rsid w:val="005B425D"/>
    <w:rsid w:val="005B4445"/>
    <w:rsid w:val="005B4680"/>
    <w:rsid w:val="005B4BFA"/>
    <w:rsid w:val="005B54FE"/>
    <w:rsid w:val="005B633D"/>
    <w:rsid w:val="005B6C1A"/>
    <w:rsid w:val="005B6E14"/>
    <w:rsid w:val="005B7921"/>
    <w:rsid w:val="005C0273"/>
    <w:rsid w:val="005C06FE"/>
    <w:rsid w:val="005C0B48"/>
    <w:rsid w:val="005C1382"/>
    <w:rsid w:val="005C22EB"/>
    <w:rsid w:val="005C2866"/>
    <w:rsid w:val="005C2C02"/>
    <w:rsid w:val="005C3299"/>
    <w:rsid w:val="005C4279"/>
    <w:rsid w:val="005C4557"/>
    <w:rsid w:val="005C4C9F"/>
    <w:rsid w:val="005C71B2"/>
    <w:rsid w:val="005C734C"/>
    <w:rsid w:val="005C7BD3"/>
    <w:rsid w:val="005D14C7"/>
    <w:rsid w:val="005D1CD9"/>
    <w:rsid w:val="005D2165"/>
    <w:rsid w:val="005D33FD"/>
    <w:rsid w:val="005D3E30"/>
    <w:rsid w:val="005D5160"/>
    <w:rsid w:val="005D52CB"/>
    <w:rsid w:val="005D6082"/>
    <w:rsid w:val="005D6710"/>
    <w:rsid w:val="005D788A"/>
    <w:rsid w:val="005E0516"/>
    <w:rsid w:val="005E06A5"/>
    <w:rsid w:val="005E0FD8"/>
    <w:rsid w:val="005E158B"/>
    <w:rsid w:val="005E1E06"/>
    <w:rsid w:val="005E2DEA"/>
    <w:rsid w:val="005E41BB"/>
    <w:rsid w:val="005E5137"/>
    <w:rsid w:val="005E6C00"/>
    <w:rsid w:val="005E73EA"/>
    <w:rsid w:val="005F0CC3"/>
    <w:rsid w:val="005F1993"/>
    <w:rsid w:val="005F1E0A"/>
    <w:rsid w:val="005F22B5"/>
    <w:rsid w:val="005F2EAD"/>
    <w:rsid w:val="005F3B59"/>
    <w:rsid w:val="00602117"/>
    <w:rsid w:val="00602501"/>
    <w:rsid w:val="006030FF"/>
    <w:rsid w:val="00603B1B"/>
    <w:rsid w:val="00603C8D"/>
    <w:rsid w:val="00604FFA"/>
    <w:rsid w:val="006050BB"/>
    <w:rsid w:val="00605ED7"/>
    <w:rsid w:val="00606138"/>
    <w:rsid w:val="006072D6"/>
    <w:rsid w:val="00607AE2"/>
    <w:rsid w:val="00607CF1"/>
    <w:rsid w:val="00607E38"/>
    <w:rsid w:val="00607E4A"/>
    <w:rsid w:val="0061088E"/>
    <w:rsid w:val="00610DEB"/>
    <w:rsid w:val="00612C27"/>
    <w:rsid w:val="00614AF7"/>
    <w:rsid w:val="0061505B"/>
    <w:rsid w:val="00615244"/>
    <w:rsid w:val="0061644D"/>
    <w:rsid w:val="00617B9A"/>
    <w:rsid w:val="00621A3B"/>
    <w:rsid w:val="00621E5D"/>
    <w:rsid w:val="006220EA"/>
    <w:rsid w:val="006237D5"/>
    <w:rsid w:val="006249C5"/>
    <w:rsid w:val="00624C62"/>
    <w:rsid w:val="006256D1"/>
    <w:rsid w:val="0062769E"/>
    <w:rsid w:val="00627FB4"/>
    <w:rsid w:val="0063000D"/>
    <w:rsid w:val="006369D4"/>
    <w:rsid w:val="0063780C"/>
    <w:rsid w:val="00642919"/>
    <w:rsid w:val="00643871"/>
    <w:rsid w:val="0064441E"/>
    <w:rsid w:val="00644708"/>
    <w:rsid w:val="0064482C"/>
    <w:rsid w:val="00644869"/>
    <w:rsid w:val="00644D13"/>
    <w:rsid w:val="00644F5E"/>
    <w:rsid w:val="006458DA"/>
    <w:rsid w:val="0064627C"/>
    <w:rsid w:val="006472D6"/>
    <w:rsid w:val="00647F2A"/>
    <w:rsid w:val="0065129C"/>
    <w:rsid w:val="00653674"/>
    <w:rsid w:val="0065432B"/>
    <w:rsid w:val="00654EDA"/>
    <w:rsid w:val="006550D9"/>
    <w:rsid w:val="0065732A"/>
    <w:rsid w:val="0065741A"/>
    <w:rsid w:val="00657844"/>
    <w:rsid w:val="00660360"/>
    <w:rsid w:val="00661524"/>
    <w:rsid w:val="006624AE"/>
    <w:rsid w:val="0066260C"/>
    <w:rsid w:val="0066265B"/>
    <w:rsid w:val="006647E9"/>
    <w:rsid w:val="006659F2"/>
    <w:rsid w:val="006671E6"/>
    <w:rsid w:val="006675C0"/>
    <w:rsid w:val="00671639"/>
    <w:rsid w:val="006718DA"/>
    <w:rsid w:val="00672074"/>
    <w:rsid w:val="0067259C"/>
    <w:rsid w:val="006735EE"/>
    <w:rsid w:val="00673E74"/>
    <w:rsid w:val="006746D5"/>
    <w:rsid w:val="00674B8D"/>
    <w:rsid w:val="00674D25"/>
    <w:rsid w:val="00675FE4"/>
    <w:rsid w:val="006768D5"/>
    <w:rsid w:val="006775B1"/>
    <w:rsid w:val="006801FF"/>
    <w:rsid w:val="00680B2B"/>
    <w:rsid w:val="00681FC5"/>
    <w:rsid w:val="00682725"/>
    <w:rsid w:val="00682BD2"/>
    <w:rsid w:val="0068342E"/>
    <w:rsid w:val="006837AE"/>
    <w:rsid w:val="00684B1D"/>
    <w:rsid w:val="00686366"/>
    <w:rsid w:val="00686496"/>
    <w:rsid w:val="00686A59"/>
    <w:rsid w:val="00686F75"/>
    <w:rsid w:val="00687BF2"/>
    <w:rsid w:val="00691864"/>
    <w:rsid w:val="00691865"/>
    <w:rsid w:val="00692B6D"/>
    <w:rsid w:val="006930FB"/>
    <w:rsid w:val="00694C67"/>
    <w:rsid w:val="0069688C"/>
    <w:rsid w:val="006A037B"/>
    <w:rsid w:val="006A3B5F"/>
    <w:rsid w:val="006A5579"/>
    <w:rsid w:val="006A56D3"/>
    <w:rsid w:val="006A5A4F"/>
    <w:rsid w:val="006A5DC8"/>
    <w:rsid w:val="006A5FFF"/>
    <w:rsid w:val="006A6CA6"/>
    <w:rsid w:val="006A6D8E"/>
    <w:rsid w:val="006A7460"/>
    <w:rsid w:val="006B0258"/>
    <w:rsid w:val="006B03F0"/>
    <w:rsid w:val="006B04EE"/>
    <w:rsid w:val="006B1B5C"/>
    <w:rsid w:val="006B1DFB"/>
    <w:rsid w:val="006B240C"/>
    <w:rsid w:val="006B5D94"/>
    <w:rsid w:val="006C011D"/>
    <w:rsid w:val="006C14D5"/>
    <w:rsid w:val="006C1E58"/>
    <w:rsid w:val="006C2B52"/>
    <w:rsid w:val="006C4C7C"/>
    <w:rsid w:val="006C5108"/>
    <w:rsid w:val="006C5A27"/>
    <w:rsid w:val="006D11BA"/>
    <w:rsid w:val="006D1A13"/>
    <w:rsid w:val="006D2710"/>
    <w:rsid w:val="006D4917"/>
    <w:rsid w:val="006D54B9"/>
    <w:rsid w:val="006D66E2"/>
    <w:rsid w:val="006D6A10"/>
    <w:rsid w:val="006D7884"/>
    <w:rsid w:val="006D7B21"/>
    <w:rsid w:val="006E0338"/>
    <w:rsid w:val="006E0575"/>
    <w:rsid w:val="006E6C5A"/>
    <w:rsid w:val="006F037D"/>
    <w:rsid w:val="006F0B62"/>
    <w:rsid w:val="006F169F"/>
    <w:rsid w:val="006F20CD"/>
    <w:rsid w:val="006F22FF"/>
    <w:rsid w:val="006F2389"/>
    <w:rsid w:val="006F2826"/>
    <w:rsid w:val="006F31E0"/>
    <w:rsid w:val="006F4F4B"/>
    <w:rsid w:val="006F72E0"/>
    <w:rsid w:val="00700E77"/>
    <w:rsid w:val="00701B8D"/>
    <w:rsid w:val="00701BBD"/>
    <w:rsid w:val="007030B8"/>
    <w:rsid w:val="00704867"/>
    <w:rsid w:val="0071021E"/>
    <w:rsid w:val="00711EFC"/>
    <w:rsid w:val="00712239"/>
    <w:rsid w:val="007122AA"/>
    <w:rsid w:val="007123C8"/>
    <w:rsid w:val="00713418"/>
    <w:rsid w:val="0071396F"/>
    <w:rsid w:val="007155F4"/>
    <w:rsid w:val="00716728"/>
    <w:rsid w:val="007202AC"/>
    <w:rsid w:val="00720D11"/>
    <w:rsid w:val="00721571"/>
    <w:rsid w:val="00722544"/>
    <w:rsid w:val="0072404E"/>
    <w:rsid w:val="0072509F"/>
    <w:rsid w:val="007259C0"/>
    <w:rsid w:val="00725DDF"/>
    <w:rsid w:val="00727F80"/>
    <w:rsid w:val="00730BD0"/>
    <w:rsid w:val="007323A6"/>
    <w:rsid w:val="007325AC"/>
    <w:rsid w:val="00735A1F"/>
    <w:rsid w:val="00735C1B"/>
    <w:rsid w:val="0074381F"/>
    <w:rsid w:val="00743A6D"/>
    <w:rsid w:val="00744428"/>
    <w:rsid w:val="00745E5D"/>
    <w:rsid w:val="00746CD8"/>
    <w:rsid w:val="00747D22"/>
    <w:rsid w:val="00750242"/>
    <w:rsid w:val="00750FAE"/>
    <w:rsid w:val="00752203"/>
    <w:rsid w:val="007527C6"/>
    <w:rsid w:val="00752B4A"/>
    <w:rsid w:val="00752E64"/>
    <w:rsid w:val="007535E7"/>
    <w:rsid w:val="00753952"/>
    <w:rsid w:val="00754172"/>
    <w:rsid w:val="0075434F"/>
    <w:rsid w:val="00754D30"/>
    <w:rsid w:val="00755146"/>
    <w:rsid w:val="00756FDB"/>
    <w:rsid w:val="00757406"/>
    <w:rsid w:val="00757534"/>
    <w:rsid w:val="00757AB2"/>
    <w:rsid w:val="00760C5C"/>
    <w:rsid w:val="007630D9"/>
    <w:rsid w:val="00763E54"/>
    <w:rsid w:val="00763FC5"/>
    <w:rsid w:val="0076412A"/>
    <w:rsid w:val="00764192"/>
    <w:rsid w:val="007653D4"/>
    <w:rsid w:val="007655E0"/>
    <w:rsid w:val="00766601"/>
    <w:rsid w:val="00766AD9"/>
    <w:rsid w:val="00766EC5"/>
    <w:rsid w:val="00770E8C"/>
    <w:rsid w:val="00771BF5"/>
    <w:rsid w:val="00772E1A"/>
    <w:rsid w:val="00773930"/>
    <w:rsid w:val="00774CCE"/>
    <w:rsid w:val="007750A2"/>
    <w:rsid w:val="00777752"/>
    <w:rsid w:val="00781023"/>
    <w:rsid w:val="0078158D"/>
    <w:rsid w:val="0078351F"/>
    <w:rsid w:val="007835B7"/>
    <w:rsid w:val="00786AAC"/>
    <w:rsid w:val="00786C1D"/>
    <w:rsid w:val="00787A95"/>
    <w:rsid w:val="00790256"/>
    <w:rsid w:val="00791A9A"/>
    <w:rsid w:val="00791B0D"/>
    <w:rsid w:val="00791CDB"/>
    <w:rsid w:val="00794CB1"/>
    <w:rsid w:val="00797770"/>
    <w:rsid w:val="00797C5A"/>
    <w:rsid w:val="007A075B"/>
    <w:rsid w:val="007A0788"/>
    <w:rsid w:val="007A0CF8"/>
    <w:rsid w:val="007A132B"/>
    <w:rsid w:val="007A1344"/>
    <w:rsid w:val="007A1FE7"/>
    <w:rsid w:val="007A297C"/>
    <w:rsid w:val="007A2E05"/>
    <w:rsid w:val="007A338C"/>
    <w:rsid w:val="007A3942"/>
    <w:rsid w:val="007A3E7D"/>
    <w:rsid w:val="007A41B2"/>
    <w:rsid w:val="007A5CE9"/>
    <w:rsid w:val="007A71DF"/>
    <w:rsid w:val="007A7EB9"/>
    <w:rsid w:val="007B25A8"/>
    <w:rsid w:val="007B4B39"/>
    <w:rsid w:val="007B51D4"/>
    <w:rsid w:val="007B7B33"/>
    <w:rsid w:val="007B7F97"/>
    <w:rsid w:val="007C0AFC"/>
    <w:rsid w:val="007C1490"/>
    <w:rsid w:val="007C2A90"/>
    <w:rsid w:val="007C3278"/>
    <w:rsid w:val="007C59FF"/>
    <w:rsid w:val="007C6627"/>
    <w:rsid w:val="007C67F8"/>
    <w:rsid w:val="007C7108"/>
    <w:rsid w:val="007C78BF"/>
    <w:rsid w:val="007D14A1"/>
    <w:rsid w:val="007D237C"/>
    <w:rsid w:val="007D2719"/>
    <w:rsid w:val="007D2A05"/>
    <w:rsid w:val="007D41AD"/>
    <w:rsid w:val="007D59A5"/>
    <w:rsid w:val="007D6593"/>
    <w:rsid w:val="007D7C77"/>
    <w:rsid w:val="007E1012"/>
    <w:rsid w:val="007E2699"/>
    <w:rsid w:val="007E2C29"/>
    <w:rsid w:val="007E3988"/>
    <w:rsid w:val="007E441C"/>
    <w:rsid w:val="007E4E53"/>
    <w:rsid w:val="007E6BEE"/>
    <w:rsid w:val="007E726B"/>
    <w:rsid w:val="007F0F21"/>
    <w:rsid w:val="007F1618"/>
    <w:rsid w:val="007F19D7"/>
    <w:rsid w:val="007F2368"/>
    <w:rsid w:val="007F3945"/>
    <w:rsid w:val="007F415E"/>
    <w:rsid w:val="007F491B"/>
    <w:rsid w:val="007F4DE6"/>
    <w:rsid w:val="007F4EE4"/>
    <w:rsid w:val="007F56ED"/>
    <w:rsid w:val="007F6650"/>
    <w:rsid w:val="00800C97"/>
    <w:rsid w:val="00803679"/>
    <w:rsid w:val="00803AF6"/>
    <w:rsid w:val="00805748"/>
    <w:rsid w:val="008061A0"/>
    <w:rsid w:val="008072C2"/>
    <w:rsid w:val="00807D28"/>
    <w:rsid w:val="00811571"/>
    <w:rsid w:val="00811A34"/>
    <w:rsid w:val="0081210D"/>
    <w:rsid w:val="008123FC"/>
    <w:rsid w:val="00812629"/>
    <w:rsid w:val="0081346A"/>
    <w:rsid w:val="00813AC7"/>
    <w:rsid w:val="0081487C"/>
    <w:rsid w:val="008155C9"/>
    <w:rsid w:val="00815AE9"/>
    <w:rsid w:val="0081651A"/>
    <w:rsid w:val="00816FFC"/>
    <w:rsid w:val="0081723A"/>
    <w:rsid w:val="00820933"/>
    <w:rsid w:val="00820F1A"/>
    <w:rsid w:val="008211B7"/>
    <w:rsid w:val="00821DD9"/>
    <w:rsid w:val="00822060"/>
    <w:rsid w:val="00822A67"/>
    <w:rsid w:val="008238D1"/>
    <w:rsid w:val="00825D84"/>
    <w:rsid w:val="00826C0A"/>
    <w:rsid w:val="0083028D"/>
    <w:rsid w:val="00830A9E"/>
    <w:rsid w:val="008316D8"/>
    <w:rsid w:val="00831CC7"/>
    <w:rsid w:val="00833783"/>
    <w:rsid w:val="00833C54"/>
    <w:rsid w:val="00834C17"/>
    <w:rsid w:val="00834F60"/>
    <w:rsid w:val="00836FDE"/>
    <w:rsid w:val="00837245"/>
    <w:rsid w:val="0083733A"/>
    <w:rsid w:val="00842806"/>
    <w:rsid w:val="00842F79"/>
    <w:rsid w:val="008433B7"/>
    <w:rsid w:val="008435AA"/>
    <w:rsid w:val="00844518"/>
    <w:rsid w:val="00844AD0"/>
    <w:rsid w:val="008501E5"/>
    <w:rsid w:val="008509E5"/>
    <w:rsid w:val="008515AD"/>
    <w:rsid w:val="00853291"/>
    <w:rsid w:val="00854FB8"/>
    <w:rsid w:val="0085565E"/>
    <w:rsid w:val="008559C4"/>
    <w:rsid w:val="00856F01"/>
    <w:rsid w:val="00857233"/>
    <w:rsid w:val="00857A66"/>
    <w:rsid w:val="00857EA6"/>
    <w:rsid w:val="00857EB4"/>
    <w:rsid w:val="008608D1"/>
    <w:rsid w:val="008610F4"/>
    <w:rsid w:val="00861677"/>
    <w:rsid w:val="00861BD7"/>
    <w:rsid w:val="00861FAF"/>
    <w:rsid w:val="00862278"/>
    <w:rsid w:val="008631EA"/>
    <w:rsid w:val="0086341D"/>
    <w:rsid w:val="008650D1"/>
    <w:rsid w:val="00866251"/>
    <w:rsid w:val="00867C6D"/>
    <w:rsid w:val="00870916"/>
    <w:rsid w:val="008709B4"/>
    <w:rsid w:val="00871A86"/>
    <w:rsid w:val="0087303E"/>
    <w:rsid w:val="00875B11"/>
    <w:rsid w:val="008762F5"/>
    <w:rsid w:val="0087656E"/>
    <w:rsid w:val="008769BE"/>
    <w:rsid w:val="00877A33"/>
    <w:rsid w:val="00877C38"/>
    <w:rsid w:val="0088021A"/>
    <w:rsid w:val="0088328E"/>
    <w:rsid w:val="00883434"/>
    <w:rsid w:val="00883EF6"/>
    <w:rsid w:val="008847FC"/>
    <w:rsid w:val="00885A27"/>
    <w:rsid w:val="0089152E"/>
    <w:rsid w:val="00891F22"/>
    <w:rsid w:val="00892646"/>
    <w:rsid w:val="00892BDF"/>
    <w:rsid w:val="008936E3"/>
    <w:rsid w:val="00893810"/>
    <w:rsid w:val="00893A93"/>
    <w:rsid w:val="00896A7E"/>
    <w:rsid w:val="008973DC"/>
    <w:rsid w:val="00897B11"/>
    <w:rsid w:val="00897CE5"/>
    <w:rsid w:val="008A2377"/>
    <w:rsid w:val="008A31DC"/>
    <w:rsid w:val="008A392D"/>
    <w:rsid w:val="008A3DC5"/>
    <w:rsid w:val="008A4642"/>
    <w:rsid w:val="008A49B9"/>
    <w:rsid w:val="008A4A53"/>
    <w:rsid w:val="008A533D"/>
    <w:rsid w:val="008A5C53"/>
    <w:rsid w:val="008A6856"/>
    <w:rsid w:val="008A703E"/>
    <w:rsid w:val="008B0970"/>
    <w:rsid w:val="008B0A3B"/>
    <w:rsid w:val="008B121E"/>
    <w:rsid w:val="008B136F"/>
    <w:rsid w:val="008B23EF"/>
    <w:rsid w:val="008B27C9"/>
    <w:rsid w:val="008B2FD5"/>
    <w:rsid w:val="008B4A33"/>
    <w:rsid w:val="008C1A92"/>
    <w:rsid w:val="008C1CE4"/>
    <w:rsid w:val="008C54CD"/>
    <w:rsid w:val="008C5B1C"/>
    <w:rsid w:val="008C6290"/>
    <w:rsid w:val="008C6765"/>
    <w:rsid w:val="008C6EA2"/>
    <w:rsid w:val="008D0248"/>
    <w:rsid w:val="008D1107"/>
    <w:rsid w:val="008D15B0"/>
    <w:rsid w:val="008D1C9B"/>
    <w:rsid w:val="008D2D25"/>
    <w:rsid w:val="008D336C"/>
    <w:rsid w:val="008D4252"/>
    <w:rsid w:val="008D4CC7"/>
    <w:rsid w:val="008D630C"/>
    <w:rsid w:val="008E10E9"/>
    <w:rsid w:val="008E21CB"/>
    <w:rsid w:val="008E28B7"/>
    <w:rsid w:val="008E2F81"/>
    <w:rsid w:val="008E403A"/>
    <w:rsid w:val="008E4371"/>
    <w:rsid w:val="008E44E6"/>
    <w:rsid w:val="008E4CF3"/>
    <w:rsid w:val="008E5399"/>
    <w:rsid w:val="008E550C"/>
    <w:rsid w:val="008E5A5E"/>
    <w:rsid w:val="008E6828"/>
    <w:rsid w:val="008E6FF6"/>
    <w:rsid w:val="008E744B"/>
    <w:rsid w:val="008E783D"/>
    <w:rsid w:val="008F0575"/>
    <w:rsid w:val="008F11D1"/>
    <w:rsid w:val="008F1B43"/>
    <w:rsid w:val="008F1CAE"/>
    <w:rsid w:val="008F2106"/>
    <w:rsid w:val="008F428F"/>
    <w:rsid w:val="008F509F"/>
    <w:rsid w:val="008F6173"/>
    <w:rsid w:val="008F6196"/>
    <w:rsid w:val="008F629A"/>
    <w:rsid w:val="008F638F"/>
    <w:rsid w:val="008F6BEC"/>
    <w:rsid w:val="008F6C65"/>
    <w:rsid w:val="008F6ECF"/>
    <w:rsid w:val="008F7CE2"/>
    <w:rsid w:val="008F7DEB"/>
    <w:rsid w:val="008F7FA1"/>
    <w:rsid w:val="00901BA9"/>
    <w:rsid w:val="00902A6B"/>
    <w:rsid w:val="00902F83"/>
    <w:rsid w:val="009056B8"/>
    <w:rsid w:val="00906431"/>
    <w:rsid w:val="00906E4E"/>
    <w:rsid w:val="009078D4"/>
    <w:rsid w:val="0091052F"/>
    <w:rsid w:val="00910931"/>
    <w:rsid w:val="009122B4"/>
    <w:rsid w:val="009129B8"/>
    <w:rsid w:val="00914E1F"/>
    <w:rsid w:val="009201EA"/>
    <w:rsid w:val="00920984"/>
    <w:rsid w:val="00920D71"/>
    <w:rsid w:val="00921BD8"/>
    <w:rsid w:val="00921D81"/>
    <w:rsid w:val="009237A0"/>
    <w:rsid w:val="009249D4"/>
    <w:rsid w:val="00925FB7"/>
    <w:rsid w:val="00926034"/>
    <w:rsid w:val="00927048"/>
    <w:rsid w:val="00932A10"/>
    <w:rsid w:val="00932F67"/>
    <w:rsid w:val="009339C5"/>
    <w:rsid w:val="00935C48"/>
    <w:rsid w:val="00935C53"/>
    <w:rsid w:val="00935D90"/>
    <w:rsid w:val="00936A5F"/>
    <w:rsid w:val="009375F4"/>
    <w:rsid w:val="00937D07"/>
    <w:rsid w:val="00940149"/>
    <w:rsid w:val="009401BE"/>
    <w:rsid w:val="00941F74"/>
    <w:rsid w:val="00942208"/>
    <w:rsid w:val="0094321D"/>
    <w:rsid w:val="00943936"/>
    <w:rsid w:val="0094454E"/>
    <w:rsid w:val="00945448"/>
    <w:rsid w:val="009457FF"/>
    <w:rsid w:val="009458F2"/>
    <w:rsid w:val="00946730"/>
    <w:rsid w:val="00952A9F"/>
    <w:rsid w:val="00952E47"/>
    <w:rsid w:val="00953B3A"/>
    <w:rsid w:val="0095490B"/>
    <w:rsid w:val="00955373"/>
    <w:rsid w:val="00955561"/>
    <w:rsid w:val="00955E56"/>
    <w:rsid w:val="009578C3"/>
    <w:rsid w:val="00957FD0"/>
    <w:rsid w:val="00962731"/>
    <w:rsid w:val="00963EFC"/>
    <w:rsid w:val="00965B13"/>
    <w:rsid w:val="00967B78"/>
    <w:rsid w:val="00971A83"/>
    <w:rsid w:val="009728F1"/>
    <w:rsid w:val="00974052"/>
    <w:rsid w:val="00976913"/>
    <w:rsid w:val="0097748F"/>
    <w:rsid w:val="0098021A"/>
    <w:rsid w:val="009812FF"/>
    <w:rsid w:val="00982973"/>
    <w:rsid w:val="0098357C"/>
    <w:rsid w:val="00986C52"/>
    <w:rsid w:val="0098779F"/>
    <w:rsid w:val="00987BCF"/>
    <w:rsid w:val="00990023"/>
    <w:rsid w:val="00990B03"/>
    <w:rsid w:val="00991A14"/>
    <w:rsid w:val="00992B56"/>
    <w:rsid w:val="00994454"/>
    <w:rsid w:val="009947FB"/>
    <w:rsid w:val="00994985"/>
    <w:rsid w:val="00994C52"/>
    <w:rsid w:val="0099552C"/>
    <w:rsid w:val="009957A6"/>
    <w:rsid w:val="0099629A"/>
    <w:rsid w:val="0099656A"/>
    <w:rsid w:val="009972C0"/>
    <w:rsid w:val="009A0AA6"/>
    <w:rsid w:val="009A12F9"/>
    <w:rsid w:val="009A1599"/>
    <w:rsid w:val="009A2B68"/>
    <w:rsid w:val="009A5511"/>
    <w:rsid w:val="009A5819"/>
    <w:rsid w:val="009A5DB2"/>
    <w:rsid w:val="009A749A"/>
    <w:rsid w:val="009A755C"/>
    <w:rsid w:val="009A777F"/>
    <w:rsid w:val="009A7C13"/>
    <w:rsid w:val="009A7C52"/>
    <w:rsid w:val="009B01EB"/>
    <w:rsid w:val="009B0444"/>
    <w:rsid w:val="009B31A5"/>
    <w:rsid w:val="009B35C8"/>
    <w:rsid w:val="009B3B90"/>
    <w:rsid w:val="009B5856"/>
    <w:rsid w:val="009B5E6E"/>
    <w:rsid w:val="009B644B"/>
    <w:rsid w:val="009B6863"/>
    <w:rsid w:val="009B6875"/>
    <w:rsid w:val="009B6C23"/>
    <w:rsid w:val="009B6D6E"/>
    <w:rsid w:val="009C13BA"/>
    <w:rsid w:val="009C1A01"/>
    <w:rsid w:val="009C211A"/>
    <w:rsid w:val="009C3528"/>
    <w:rsid w:val="009C3D02"/>
    <w:rsid w:val="009C4440"/>
    <w:rsid w:val="009C49B1"/>
    <w:rsid w:val="009C4B3A"/>
    <w:rsid w:val="009C612C"/>
    <w:rsid w:val="009C6CD9"/>
    <w:rsid w:val="009C74CE"/>
    <w:rsid w:val="009C76CB"/>
    <w:rsid w:val="009D0AA2"/>
    <w:rsid w:val="009D0E1E"/>
    <w:rsid w:val="009D1F34"/>
    <w:rsid w:val="009D2E5E"/>
    <w:rsid w:val="009D3D2A"/>
    <w:rsid w:val="009D45D9"/>
    <w:rsid w:val="009D4D39"/>
    <w:rsid w:val="009D52E9"/>
    <w:rsid w:val="009D5EBD"/>
    <w:rsid w:val="009D67C7"/>
    <w:rsid w:val="009D72C7"/>
    <w:rsid w:val="009D7435"/>
    <w:rsid w:val="009D7A18"/>
    <w:rsid w:val="009E1655"/>
    <w:rsid w:val="009E16F1"/>
    <w:rsid w:val="009E449A"/>
    <w:rsid w:val="009E481B"/>
    <w:rsid w:val="009E49DA"/>
    <w:rsid w:val="009E5607"/>
    <w:rsid w:val="009E595B"/>
    <w:rsid w:val="009E6079"/>
    <w:rsid w:val="009F130E"/>
    <w:rsid w:val="009F1622"/>
    <w:rsid w:val="009F1C86"/>
    <w:rsid w:val="009F1DFE"/>
    <w:rsid w:val="009F39BE"/>
    <w:rsid w:val="009F3AD3"/>
    <w:rsid w:val="009F46F0"/>
    <w:rsid w:val="009F53AC"/>
    <w:rsid w:val="009F6498"/>
    <w:rsid w:val="009F7206"/>
    <w:rsid w:val="009F7728"/>
    <w:rsid w:val="009F7DB2"/>
    <w:rsid w:val="009F7FC1"/>
    <w:rsid w:val="00A01582"/>
    <w:rsid w:val="00A016F3"/>
    <w:rsid w:val="00A01B53"/>
    <w:rsid w:val="00A02C43"/>
    <w:rsid w:val="00A0357A"/>
    <w:rsid w:val="00A04ED0"/>
    <w:rsid w:val="00A06A0E"/>
    <w:rsid w:val="00A06ECA"/>
    <w:rsid w:val="00A109E1"/>
    <w:rsid w:val="00A13BFF"/>
    <w:rsid w:val="00A13E21"/>
    <w:rsid w:val="00A1408D"/>
    <w:rsid w:val="00A145D4"/>
    <w:rsid w:val="00A14702"/>
    <w:rsid w:val="00A1680E"/>
    <w:rsid w:val="00A16E1D"/>
    <w:rsid w:val="00A17157"/>
    <w:rsid w:val="00A245B2"/>
    <w:rsid w:val="00A24B21"/>
    <w:rsid w:val="00A25FE7"/>
    <w:rsid w:val="00A26161"/>
    <w:rsid w:val="00A2630F"/>
    <w:rsid w:val="00A263B5"/>
    <w:rsid w:val="00A30515"/>
    <w:rsid w:val="00A3123A"/>
    <w:rsid w:val="00A315A0"/>
    <w:rsid w:val="00A33A0E"/>
    <w:rsid w:val="00A3414F"/>
    <w:rsid w:val="00A34748"/>
    <w:rsid w:val="00A35D01"/>
    <w:rsid w:val="00A372E7"/>
    <w:rsid w:val="00A378C8"/>
    <w:rsid w:val="00A40959"/>
    <w:rsid w:val="00A4128F"/>
    <w:rsid w:val="00A41BF2"/>
    <w:rsid w:val="00A42191"/>
    <w:rsid w:val="00A434C1"/>
    <w:rsid w:val="00A443F9"/>
    <w:rsid w:val="00A45053"/>
    <w:rsid w:val="00A4749D"/>
    <w:rsid w:val="00A51960"/>
    <w:rsid w:val="00A5267D"/>
    <w:rsid w:val="00A536F4"/>
    <w:rsid w:val="00A5413A"/>
    <w:rsid w:val="00A5492A"/>
    <w:rsid w:val="00A5560D"/>
    <w:rsid w:val="00A556F7"/>
    <w:rsid w:val="00A572AD"/>
    <w:rsid w:val="00A57631"/>
    <w:rsid w:val="00A60864"/>
    <w:rsid w:val="00A60BF0"/>
    <w:rsid w:val="00A616D1"/>
    <w:rsid w:val="00A61CBD"/>
    <w:rsid w:val="00A629DE"/>
    <w:rsid w:val="00A62C97"/>
    <w:rsid w:val="00A6323C"/>
    <w:rsid w:val="00A63FD9"/>
    <w:rsid w:val="00A64013"/>
    <w:rsid w:val="00A64079"/>
    <w:rsid w:val="00A64E23"/>
    <w:rsid w:val="00A660DB"/>
    <w:rsid w:val="00A71240"/>
    <w:rsid w:val="00A71A2B"/>
    <w:rsid w:val="00A71ED3"/>
    <w:rsid w:val="00A72326"/>
    <w:rsid w:val="00A7265F"/>
    <w:rsid w:val="00A72D50"/>
    <w:rsid w:val="00A72EA4"/>
    <w:rsid w:val="00A7303C"/>
    <w:rsid w:val="00A74508"/>
    <w:rsid w:val="00A747BD"/>
    <w:rsid w:val="00A74B5B"/>
    <w:rsid w:val="00A75081"/>
    <w:rsid w:val="00A767E0"/>
    <w:rsid w:val="00A774DA"/>
    <w:rsid w:val="00A77ED4"/>
    <w:rsid w:val="00A77F19"/>
    <w:rsid w:val="00A802E2"/>
    <w:rsid w:val="00A80A01"/>
    <w:rsid w:val="00A82AFC"/>
    <w:rsid w:val="00A82D89"/>
    <w:rsid w:val="00A83197"/>
    <w:rsid w:val="00A842DE"/>
    <w:rsid w:val="00A84F70"/>
    <w:rsid w:val="00A865D1"/>
    <w:rsid w:val="00A8685C"/>
    <w:rsid w:val="00A9119E"/>
    <w:rsid w:val="00A9136A"/>
    <w:rsid w:val="00A91986"/>
    <w:rsid w:val="00A927ED"/>
    <w:rsid w:val="00A943D3"/>
    <w:rsid w:val="00A94FD2"/>
    <w:rsid w:val="00A95823"/>
    <w:rsid w:val="00A969B5"/>
    <w:rsid w:val="00AA0A04"/>
    <w:rsid w:val="00AA115E"/>
    <w:rsid w:val="00AA23DA"/>
    <w:rsid w:val="00AA2EFE"/>
    <w:rsid w:val="00AA362E"/>
    <w:rsid w:val="00AA3B11"/>
    <w:rsid w:val="00AA3F2A"/>
    <w:rsid w:val="00AA4241"/>
    <w:rsid w:val="00AA5B32"/>
    <w:rsid w:val="00AA5C11"/>
    <w:rsid w:val="00AA5CAF"/>
    <w:rsid w:val="00AA716D"/>
    <w:rsid w:val="00AA7A1D"/>
    <w:rsid w:val="00AA7BE3"/>
    <w:rsid w:val="00AB07DD"/>
    <w:rsid w:val="00AB07FB"/>
    <w:rsid w:val="00AB0FE9"/>
    <w:rsid w:val="00AB11B5"/>
    <w:rsid w:val="00AB4707"/>
    <w:rsid w:val="00AB49BE"/>
    <w:rsid w:val="00AB4C28"/>
    <w:rsid w:val="00AB6FC6"/>
    <w:rsid w:val="00AB718E"/>
    <w:rsid w:val="00AC17EB"/>
    <w:rsid w:val="00AC1D2B"/>
    <w:rsid w:val="00AC247F"/>
    <w:rsid w:val="00AC45A3"/>
    <w:rsid w:val="00AC737C"/>
    <w:rsid w:val="00AD0F5F"/>
    <w:rsid w:val="00AD0F7C"/>
    <w:rsid w:val="00AD16A4"/>
    <w:rsid w:val="00AD1DAB"/>
    <w:rsid w:val="00AD2EEF"/>
    <w:rsid w:val="00AD3E72"/>
    <w:rsid w:val="00AD3FE4"/>
    <w:rsid w:val="00AD41A9"/>
    <w:rsid w:val="00AD4454"/>
    <w:rsid w:val="00AD6B93"/>
    <w:rsid w:val="00AD7828"/>
    <w:rsid w:val="00AE07EF"/>
    <w:rsid w:val="00AE0AE6"/>
    <w:rsid w:val="00AE1D25"/>
    <w:rsid w:val="00AE24A5"/>
    <w:rsid w:val="00AE351F"/>
    <w:rsid w:val="00AE4B08"/>
    <w:rsid w:val="00AE5918"/>
    <w:rsid w:val="00AE604C"/>
    <w:rsid w:val="00AE6818"/>
    <w:rsid w:val="00AE7219"/>
    <w:rsid w:val="00AF0D53"/>
    <w:rsid w:val="00AF24B8"/>
    <w:rsid w:val="00AF2ADD"/>
    <w:rsid w:val="00AF32A5"/>
    <w:rsid w:val="00AF3670"/>
    <w:rsid w:val="00AF4D78"/>
    <w:rsid w:val="00AF5A5E"/>
    <w:rsid w:val="00AF60F8"/>
    <w:rsid w:val="00AF68BB"/>
    <w:rsid w:val="00AF78C6"/>
    <w:rsid w:val="00B00E82"/>
    <w:rsid w:val="00B012A5"/>
    <w:rsid w:val="00B031F1"/>
    <w:rsid w:val="00B0397F"/>
    <w:rsid w:val="00B03D8E"/>
    <w:rsid w:val="00B045F9"/>
    <w:rsid w:val="00B0484F"/>
    <w:rsid w:val="00B05611"/>
    <w:rsid w:val="00B05D2B"/>
    <w:rsid w:val="00B07813"/>
    <w:rsid w:val="00B10233"/>
    <w:rsid w:val="00B111E0"/>
    <w:rsid w:val="00B126F6"/>
    <w:rsid w:val="00B15573"/>
    <w:rsid w:val="00B16250"/>
    <w:rsid w:val="00B16533"/>
    <w:rsid w:val="00B16C18"/>
    <w:rsid w:val="00B17A3D"/>
    <w:rsid w:val="00B203C8"/>
    <w:rsid w:val="00B2070C"/>
    <w:rsid w:val="00B208DF"/>
    <w:rsid w:val="00B20FF0"/>
    <w:rsid w:val="00B21517"/>
    <w:rsid w:val="00B21748"/>
    <w:rsid w:val="00B23FB9"/>
    <w:rsid w:val="00B25675"/>
    <w:rsid w:val="00B264DE"/>
    <w:rsid w:val="00B26A08"/>
    <w:rsid w:val="00B26DA8"/>
    <w:rsid w:val="00B276F3"/>
    <w:rsid w:val="00B305BB"/>
    <w:rsid w:val="00B30D65"/>
    <w:rsid w:val="00B32D5D"/>
    <w:rsid w:val="00B34A17"/>
    <w:rsid w:val="00B35240"/>
    <w:rsid w:val="00B357DE"/>
    <w:rsid w:val="00B35E11"/>
    <w:rsid w:val="00B36A27"/>
    <w:rsid w:val="00B36BA5"/>
    <w:rsid w:val="00B37A29"/>
    <w:rsid w:val="00B4061B"/>
    <w:rsid w:val="00B435E0"/>
    <w:rsid w:val="00B43DC5"/>
    <w:rsid w:val="00B45DB9"/>
    <w:rsid w:val="00B46304"/>
    <w:rsid w:val="00B46861"/>
    <w:rsid w:val="00B47B19"/>
    <w:rsid w:val="00B51861"/>
    <w:rsid w:val="00B52942"/>
    <w:rsid w:val="00B53A7E"/>
    <w:rsid w:val="00B54D40"/>
    <w:rsid w:val="00B60D2F"/>
    <w:rsid w:val="00B60F9D"/>
    <w:rsid w:val="00B6311D"/>
    <w:rsid w:val="00B637CE"/>
    <w:rsid w:val="00B63D6F"/>
    <w:rsid w:val="00B64E98"/>
    <w:rsid w:val="00B650DD"/>
    <w:rsid w:val="00B67895"/>
    <w:rsid w:val="00B707B4"/>
    <w:rsid w:val="00B713ED"/>
    <w:rsid w:val="00B71BE0"/>
    <w:rsid w:val="00B71D59"/>
    <w:rsid w:val="00B720ED"/>
    <w:rsid w:val="00B728F3"/>
    <w:rsid w:val="00B72C70"/>
    <w:rsid w:val="00B7497F"/>
    <w:rsid w:val="00B7510C"/>
    <w:rsid w:val="00B7610A"/>
    <w:rsid w:val="00B76CD5"/>
    <w:rsid w:val="00B7799E"/>
    <w:rsid w:val="00B804FA"/>
    <w:rsid w:val="00B80A39"/>
    <w:rsid w:val="00B81F8E"/>
    <w:rsid w:val="00B821BC"/>
    <w:rsid w:val="00B8255F"/>
    <w:rsid w:val="00B82B94"/>
    <w:rsid w:val="00B83BFA"/>
    <w:rsid w:val="00B83DC0"/>
    <w:rsid w:val="00B8485A"/>
    <w:rsid w:val="00B850E7"/>
    <w:rsid w:val="00B85508"/>
    <w:rsid w:val="00B85F4E"/>
    <w:rsid w:val="00B87197"/>
    <w:rsid w:val="00B876AE"/>
    <w:rsid w:val="00B87DD1"/>
    <w:rsid w:val="00B940B0"/>
    <w:rsid w:val="00B96BFE"/>
    <w:rsid w:val="00B97942"/>
    <w:rsid w:val="00BA02B0"/>
    <w:rsid w:val="00BA0A0F"/>
    <w:rsid w:val="00BA1B6D"/>
    <w:rsid w:val="00BA1BDA"/>
    <w:rsid w:val="00BA31CA"/>
    <w:rsid w:val="00BA39B8"/>
    <w:rsid w:val="00BA424F"/>
    <w:rsid w:val="00BA4E83"/>
    <w:rsid w:val="00BA720D"/>
    <w:rsid w:val="00BB061D"/>
    <w:rsid w:val="00BB09C4"/>
    <w:rsid w:val="00BB2CB7"/>
    <w:rsid w:val="00BB39B3"/>
    <w:rsid w:val="00BB3C51"/>
    <w:rsid w:val="00BC042E"/>
    <w:rsid w:val="00BC084A"/>
    <w:rsid w:val="00BC1095"/>
    <w:rsid w:val="00BC2D1E"/>
    <w:rsid w:val="00BC36A8"/>
    <w:rsid w:val="00BC41E2"/>
    <w:rsid w:val="00BC4789"/>
    <w:rsid w:val="00BC51F3"/>
    <w:rsid w:val="00BC620C"/>
    <w:rsid w:val="00BC6D2D"/>
    <w:rsid w:val="00BD0FD0"/>
    <w:rsid w:val="00BD1711"/>
    <w:rsid w:val="00BD2420"/>
    <w:rsid w:val="00BD2C51"/>
    <w:rsid w:val="00BD2F09"/>
    <w:rsid w:val="00BD31F0"/>
    <w:rsid w:val="00BD4CF1"/>
    <w:rsid w:val="00BD60DE"/>
    <w:rsid w:val="00BD7277"/>
    <w:rsid w:val="00BD76D5"/>
    <w:rsid w:val="00BD7BFE"/>
    <w:rsid w:val="00BE0823"/>
    <w:rsid w:val="00BE2BD8"/>
    <w:rsid w:val="00BE6251"/>
    <w:rsid w:val="00BE6556"/>
    <w:rsid w:val="00BF08B0"/>
    <w:rsid w:val="00BF1566"/>
    <w:rsid w:val="00BF2AA8"/>
    <w:rsid w:val="00BF2D02"/>
    <w:rsid w:val="00BF3201"/>
    <w:rsid w:val="00BF32A0"/>
    <w:rsid w:val="00BF40F2"/>
    <w:rsid w:val="00BF411B"/>
    <w:rsid w:val="00BF4593"/>
    <w:rsid w:val="00BF661D"/>
    <w:rsid w:val="00BF6A76"/>
    <w:rsid w:val="00BF6E7D"/>
    <w:rsid w:val="00C0037F"/>
    <w:rsid w:val="00C006C4"/>
    <w:rsid w:val="00C04D98"/>
    <w:rsid w:val="00C06A09"/>
    <w:rsid w:val="00C06B5A"/>
    <w:rsid w:val="00C10688"/>
    <w:rsid w:val="00C1076F"/>
    <w:rsid w:val="00C10A7D"/>
    <w:rsid w:val="00C11159"/>
    <w:rsid w:val="00C12861"/>
    <w:rsid w:val="00C1436A"/>
    <w:rsid w:val="00C15B55"/>
    <w:rsid w:val="00C16249"/>
    <w:rsid w:val="00C164F4"/>
    <w:rsid w:val="00C17DDD"/>
    <w:rsid w:val="00C17E6F"/>
    <w:rsid w:val="00C20480"/>
    <w:rsid w:val="00C23E88"/>
    <w:rsid w:val="00C244B8"/>
    <w:rsid w:val="00C24890"/>
    <w:rsid w:val="00C25052"/>
    <w:rsid w:val="00C25386"/>
    <w:rsid w:val="00C2539D"/>
    <w:rsid w:val="00C25750"/>
    <w:rsid w:val="00C25D8B"/>
    <w:rsid w:val="00C2602A"/>
    <w:rsid w:val="00C2625F"/>
    <w:rsid w:val="00C27333"/>
    <w:rsid w:val="00C27F3E"/>
    <w:rsid w:val="00C3067A"/>
    <w:rsid w:val="00C31D7D"/>
    <w:rsid w:val="00C32472"/>
    <w:rsid w:val="00C3283B"/>
    <w:rsid w:val="00C3329D"/>
    <w:rsid w:val="00C33601"/>
    <w:rsid w:val="00C36917"/>
    <w:rsid w:val="00C37400"/>
    <w:rsid w:val="00C4007A"/>
    <w:rsid w:val="00C41473"/>
    <w:rsid w:val="00C420CF"/>
    <w:rsid w:val="00C44812"/>
    <w:rsid w:val="00C44EEC"/>
    <w:rsid w:val="00C4561A"/>
    <w:rsid w:val="00C465A1"/>
    <w:rsid w:val="00C46725"/>
    <w:rsid w:val="00C47259"/>
    <w:rsid w:val="00C5116E"/>
    <w:rsid w:val="00C52292"/>
    <w:rsid w:val="00C52834"/>
    <w:rsid w:val="00C5396B"/>
    <w:rsid w:val="00C53A65"/>
    <w:rsid w:val="00C53D67"/>
    <w:rsid w:val="00C55569"/>
    <w:rsid w:val="00C5556C"/>
    <w:rsid w:val="00C55908"/>
    <w:rsid w:val="00C55DCF"/>
    <w:rsid w:val="00C577A6"/>
    <w:rsid w:val="00C57ED5"/>
    <w:rsid w:val="00C6001C"/>
    <w:rsid w:val="00C60218"/>
    <w:rsid w:val="00C604CF"/>
    <w:rsid w:val="00C6090D"/>
    <w:rsid w:val="00C60B02"/>
    <w:rsid w:val="00C61B9D"/>
    <w:rsid w:val="00C62B8F"/>
    <w:rsid w:val="00C634DD"/>
    <w:rsid w:val="00C639DB"/>
    <w:rsid w:val="00C651C5"/>
    <w:rsid w:val="00C6659A"/>
    <w:rsid w:val="00C6699E"/>
    <w:rsid w:val="00C70866"/>
    <w:rsid w:val="00C71AB0"/>
    <w:rsid w:val="00C7265B"/>
    <w:rsid w:val="00C729BC"/>
    <w:rsid w:val="00C73043"/>
    <w:rsid w:val="00C7350A"/>
    <w:rsid w:val="00C7359A"/>
    <w:rsid w:val="00C74AFA"/>
    <w:rsid w:val="00C757B2"/>
    <w:rsid w:val="00C75CB1"/>
    <w:rsid w:val="00C76A76"/>
    <w:rsid w:val="00C7726B"/>
    <w:rsid w:val="00C81260"/>
    <w:rsid w:val="00C816A0"/>
    <w:rsid w:val="00C83967"/>
    <w:rsid w:val="00C83DD6"/>
    <w:rsid w:val="00C849BD"/>
    <w:rsid w:val="00C8541F"/>
    <w:rsid w:val="00C85CA1"/>
    <w:rsid w:val="00C86292"/>
    <w:rsid w:val="00C86754"/>
    <w:rsid w:val="00C86C93"/>
    <w:rsid w:val="00C87DF5"/>
    <w:rsid w:val="00C90652"/>
    <w:rsid w:val="00C91423"/>
    <w:rsid w:val="00C91B01"/>
    <w:rsid w:val="00C9237E"/>
    <w:rsid w:val="00C92B5D"/>
    <w:rsid w:val="00C92C0E"/>
    <w:rsid w:val="00C934D1"/>
    <w:rsid w:val="00C94B2F"/>
    <w:rsid w:val="00C95524"/>
    <w:rsid w:val="00C95889"/>
    <w:rsid w:val="00C9678A"/>
    <w:rsid w:val="00C96846"/>
    <w:rsid w:val="00C971EE"/>
    <w:rsid w:val="00C97AC8"/>
    <w:rsid w:val="00CA042F"/>
    <w:rsid w:val="00CA08E4"/>
    <w:rsid w:val="00CA0E18"/>
    <w:rsid w:val="00CA1604"/>
    <w:rsid w:val="00CA2E67"/>
    <w:rsid w:val="00CA368C"/>
    <w:rsid w:val="00CA6897"/>
    <w:rsid w:val="00CA6E44"/>
    <w:rsid w:val="00CA6EAB"/>
    <w:rsid w:val="00CA7AD5"/>
    <w:rsid w:val="00CB02D9"/>
    <w:rsid w:val="00CB153E"/>
    <w:rsid w:val="00CB29C6"/>
    <w:rsid w:val="00CB30D0"/>
    <w:rsid w:val="00CB3369"/>
    <w:rsid w:val="00CB3789"/>
    <w:rsid w:val="00CB572A"/>
    <w:rsid w:val="00CB573B"/>
    <w:rsid w:val="00CB5BA2"/>
    <w:rsid w:val="00CB5FA7"/>
    <w:rsid w:val="00CC007E"/>
    <w:rsid w:val="00CC0643"/>
    <w:rsid w:val="00CC0FAD"/>
    <w:rsid w:val="00CC4568"/>
    <w:rsid w:val="00CC49C1"/>
    <w:rsid w:val="00CC5C2F"/>
    <w:rsid w:val="00CC77DE"/>
    <w:rsid w:val="00CD2A6A"/>
    <w:rsid w:val="00CD2E7C"/>
    <w:rsid w:val="00CD33ED"/>
    <w:rsid w:val="00CD33F6"/>
    <w:rsid w:val="00CD514B"/>
    <w:rsid w:val="00CD52A7"/>
    <w:rsid w:val="00CD68B1"/>
    <w:rsid w:val="00CD6AF3"/>
    <w:rsid w:val="00CD784F"/>
    <w:rsid w:val="00CE09B3"/>
    <w:rsid w:val="00CE17DD"/>
    <w:rsid w:val="00CE47D5"/>
    <w:rsid w:val="00CE5044"/>
    <w:rsid w:val="00CE5DA2"/>
    <w:rsid w:val="00CE71D3"/>
    <w:rsid w:val="00CE7B15"/>
    <w:rsid w:val="00CE7BF4"/>
    <w:rsid w:val="00CF030C"/>
    <w:rsid w:val="00CF0866"/>
    <w:rsid w:val="00CF0B7A"/>
    <w:rsid w:val="00CF12A1"/>
    <w:rsid w:val="00CF44B4"/>
    <w:rsid w:val="00CF5A0A"/>
    <w:rsid w:val="00CF6E5A"/>
    <w:rsid w:val="00CF7B39"/>
    <w:rsid w:val="00D003F2"/>
    <w:rsid w:val="00D01803"/>
    <w:rsid w:val="00D03F58"/>
    <w:rsid w:val="00D045A5"/>
    <w:rsid w:val="00D04D36"/>
    <w:rsid w:val="00D05DFA"/>
    <w:rsid w:val="00D05E63"/>
    <w:rsid w:val="00D1010D"/>
    <w:rsid w:val="00D104B7"/>
    <w:rsid w:val="00D10CDA"/>
    <w:rsid w:val="00D11506"/>
    <w:rsid w:val="00D11BC8"/>
    <w:rsid w:val="00D12FCD"/>
    <w:rsid w:val="00D13860"/>
    <w:rsid w:val="00D144FB"/>
    <w:rsid w:val="00D14BD7"/>
    <w:rsid w:val="00D15668"/>
    <w:rsid w:val="00D15A8B"/>
    <w:rsid w:val="00D15F5A"/>
    <w:rsid w:val="00D16850"/>
    <w:rsid w:val="00D17B84"/>
    <w:rsid w:val="00D2123D"/>
    <w:rsid w:val="00D22772"/>
    <w:rsid w:val="00D246F0"/>
    <w:rsid w:val="00D25227"/>
    <w:rsid w:val="00D25457"/>
    <w:rsid w:val="00D25976"/>
    <w:rsid w:val="00D25F77"/>
    <w:rsid w:val="00D26022"/>
    <w:rsid w:val="00D31603"/>
    <w:rsid w:val="00D32EC3"/>
    <w:rsid w:val="00D3334E"/>
    <w:rsid w:val="00D33698"/>
    <w:rsid w:val="00D3411E"/>
    <w:rsid w:val="00D343C2"/>
    <w:rsid w:val="00D35B0E"/>
    <w:rsid w:val="00D37358"/>
    <w:rsid w:val="00D375D0"/>
    <w:rsid w:val="00D4050F"/>
    <w:rsid w:val="00D40865"/>
    <w:rsid w:val="00D40A0D"/>
    <w:rsid w:val="00D40F33"/>
    <w:rsid w:val="00D42D5C"/>
    <w:rsid w:val="00D42E54"/>
    <w:rsid w:val="00D44818"/>
    <w:rsid w:val="00D44823"/>
    <w:rsid w:val="00D45481"/>
    <w:rsid w:val="00D469D2"/>
    <w:rsid w:val="00D47267"/>
    <w:rsid w:val="00D47E0E"/>
    <w:rsid w:val="00D508BA"/>
    <w:rsid w:val="00D50FFE"/>
    <w:rsid w:val="00D514BB"/>
    <w:rsid w:val="00D517CF"/>
    <w:rsid w:val="00D518C2"/>
    <w:rsid w:val="00D520FB"/>
    <w:rsid w:val="00D52C58"/>
    <w:rsid w:val="00D52E6E"/>
    <w:rsid w:val="00D539DE"/>
    <w:rsid w:val="00D550A3"/>
    <w:rsid w:val="00D55456"/>
    <w:rsid w:val="00D579AA"/>
    <w:rsid w:val="00D57D67"/>
    <w:rsid w:val="00D60F6D"/>
    <w:rsid w:val="00D612B2"/>
    <w:rsid w:val="00D61B47"/>
    <w:rsid w:val="00D62055"/>
    <w:rsid w:val="00D62AB0"/>
    <w:rsid w:val="00D632BC"/>
    <w:rsid w:val="00D6479B"/>
    <w:rsid w:val="00D66AB3"/>
    <w:rsid w:val="00D6712F"/>
    <w:rsid w:val="00D67C50"/>
    <w:rsid w:val="00D72A61"/>
    <w:rsid w:val="00D72BC3"/>
    <w:rsid w:val="00D72D52"/>
    <w:rsid w:val="00D73AF1"/>
    <w:rsid w:val="00D74ACD"/>
    <w:rsid w:val="00D752B4"/>
    <w:rsid w:val="00D75D7B"/>
    <w:rsid w:val="00D7744B"/>
    <w:rsid w:val="00D778E1"/>
    <w:rsid w:val="00D808A2"/>
    <w:rsid w:val="00D80E71"/>
    <w:rsid w:val="00D82277"/>
    <w:rsid w:val="00D8277F"/>
    <w:rsid w:val="00D832B4"/>
    <w:rsid w:val="00D835D2"/>
    <w:rsid w:val="00D83F86"/>
    <w:rsid w:val="00D8428E"/>
    <w:rsid w:val="00D847F9"/>
    <w:rsid w:val="00D85517"/>
    <w:rsid w:val="00D856EB"/>
    <w:rsid w:val="00D8596B"/>
    <w:rsid w:val="00D864BC"/>
    <w:rsid w:val="00D86EC1"/>
    <w:rsid w:val="00D877F6"/>
    <w:rsid w:val="00D9099B"/>
    <w:rsid w:val="00D92534"/>
    <w:rsid w:val="00D93A5F"/>
    <w:rsid w:val="00D93ACD"/>
    <w:rsid w:val="00D94DB5"/>
    <w:rsid w:val="00D960EA"/>
    <w:rsid w:val="00D966A4"/>
    <w:rsid w:val="00D973C9"/>
    <w:rsid w:val="00D97460"/>
    <w:rsid w:val="00DA0BA7"/>
    <w:rsid w:val="00DA16C2"/>
    <w:rsid w:val="00DA3F33"/>
    <w:rsid w:val="00DA48F0"/>
    <w:rsid w:val="00DA53BE"/>
    <w:rsid w:val="00DA79E4"/>
    <w:rsid w:val="00DA7C78"/>
    <w:rsid w:val="00DB0A8F"/>
    <w:rsid w:val="00DB2EAC"/>
    <w:rsid w:val="00DB37D8"/>
    <w:rsid w:val="00DB4168"/>
    <w:rsid w:val="00DB52F5"/>
    <w:rsid w:val="00DB65A7"/>
    <w:rsid w:val="00DC01A5"/>
    <w:rsid w:val="00DC0AE9"/>
    <w:rsid w:val="00DC0B98"/>
    <w:rsid w:val="00DC153F"/>
    <w:rsid w:val="00DC183F"/>
    <w:rsid w:val="00DC20FF"/>
    <w:rsid w:val="00DC2607"/>
    <w:rsid w:val="00DC3337"/>
    <w:rsid w:val="00DC402D"/>
    <w:rsid w:val="00DC4872"/>
    <w:rsid w:val="00DC64C4"/>
    <w:rsid w:val="00DC65AE"/>
    <w:rsid w:val="00DC65CF"/>
    <w:rsid w:val="00DC7033"/>
    <w:rsid w:val="00DC718D"/>
    <w:rsid w:val="00DC783C"/>
    <w:rsid w:val="00DC7A7D"/>
    <w:rsid w:val="00DD1654"/>
    <w:rsid w:val="00DD1E2B"/>
    <w:rsid w:val="00DD3398"/>
    <w:rsid w:val="00DD37F5"/>
    <w:rsid w:val="00DD3865"/>
    <w:rsid w:val="00DD4926"/>
    <w:rsid w:val="00DD6285"/>
    <w:rsid w:val="00DD682B"/>
    <w:rsid w:val="00DE0483"/>
    <w:rsid w:val="00DE067B"/>
    <w:rsid w:val="00DE1210"/>
    <w:rsid w:val="00DE1D44"/>
    <w:rsid w:val="00DE2A19"/>
    <w:rsid w:val="00DE31B8"/>
    <w:rsid w:val="00DE4F2A"/>
    <w:rsid w:val="00DE4F7D"/>
    <w:rsid w:val="00DE503F"/>
    <w:rsid w:val="00DE587E"/>
    <w:rsid w:val="00DE5C1B"/>
    <w:rsid w:val="00DE5EBC"/>
    <w:rsid w:val="00DE6034"/>
    <w:rsid w:val="00DE6370"/>
    <w:rsid w:val="00DE6E9F"/>
    <w:rsid w:val="00DE7BDB"/>
    <w:rsid w:val="00DE7F19"/>
    <w:rsid w:val="00DF13E9"/>
    <w:rsid w:val="00DF2DB3"/>
    <w:rsid w:val="00DF54BF"/>
    <w:rsid w:val="00DF6249"/>
    <w:rsid w:val="00DF65E2"/>
    <w:rsid w:val="00DF77F7"/>
    <w:rsid w:val="00DF799A"/>
    <w:rsid w:val="00E00D64"/>
    <w:rsid w:val="00E00F1C"/>
    <w:rsid w:val="00E0254C"/>
    <w:rsid w:val="00E030E7"/>
    <w:rsid w:val="00E031A2"/>
    <w:rsid w:val="00E05858"/>
    <w:rsid w:val="00E06172"/>
    <w:rsid w:val="00E065CE"/>
    <w:rsid w:val="00E06F91"/>
    <w:rsid w:val="00E073A9"/>
    <w:rsid w:val="00E07430"/>
    <w:rsid w:val="00E11B8F"/>
    <w:rsid w:val="00E12678"/>
    <w:rsid w:val="00E12979"/>
    <w:rsid w:val="00E129E6"/>
    <w:rsid w:val="00E1314E"/>
    <w:rsid w:val="00E13FBF"/>
    <w:rsid w:val="00E14B07"/>
    <w:rsid w:val="00E14CB4"/>
    <w:rsid w:val="00E14CBF"/>
    <w:rsid w:val="00E20612"/>
    <w:rsid w:val="00E21453"/>
    <w:rsid w:val="00E21BA0"/>
    <w:rsid w:val="00E21BE3"/>
    <w:rsid w:val="00E21F37"/>
    <w:rsid w:val="00E2299F"/>
    <w:rsid w:val="00E22ECF"/>
    <w:rsid w:val="00E23C95"/>
    <w:rsid w:val="00E23D21"/>
    <w:rsid w:val="00E24358"/>
    <w:rsid w:val="00E24C42"/>
    <w:rsid w:val="00E26A44"/>
    <w:rsid w:val="00E26BBE"/>
    <w:rsid w:val="00E30C0F"/>
    <w:rsid w:val="00E30E47"/>
    <w:rsid w:val="00E31766"/>
    <w:rsid w:val="00E31CF9"/>
    <w:rsid w:val="00E32D41"/>
    <w:rsid w:val="00E33E6B"/>
    <w:rsid w:val="00E35BDF"/>
    <w:rsid w:val="00E3643F"/>
    <w:rsid w:val="00E36A68"/>
    <w:rsid w:val="00E36A7F"/>
    <w:rsid w:val="00E36F5D"/>
    <w:rsid w:val="00E3771C"/>
    <w:rsid w:val="00E37979"/>
    <w:rsid w:val="00E379C9"/>
    <w:rsid w:val="00E37E0B"/>
    <w:rsid w:val="00E37FB3"/>
    <w:rsid w:val="00E4059E"/>
    <w:rsid w:val="00E422BE"/>
    <w:rsid w:val="00E433BE"/>
    <w:rsid w:val="00E44494"/>
    <w:rsid w:val="00E45698"/>
    <w:rsid w:val="00E464E2"/>
    <w:rsid w:val="00E46C0D"/>
    <w:rsid w:val="00E47858"/>
    <w:rsid w:val="00E51C20"/>
    <w:rsid w:val="00E54430"/>
    <w:rsid w:val="00E56219"/>
    <w:rsid w:val="00E56B37"/>
    <w:rsid w:val="00E56C29"/>
    <w:rsid w:val="00E5736F"/>
    <w:rsid w:val="00E57410"/>
    <w:rsid w:val="00E57DA1"/>
    <w:rsid w:val="00E60592"/>
    <w:rsid w:val="00E610BB"/>
    <w:rsid w:val="00E61215"/>
    <w:rsid w:val="00E613D6"/>
    <w:rsid w:val="00E61620"/>
    <w:rsid w:val="00E64354"/>
    <w:rsid w:val="00E64898"/>
    <w:rsid w:val="00E64C94"/>
    <w:rsid w:val="00E64CD9"/>
    <w:rsid w:val="00E65C9D"/>
    <w:rsid w:val="00E704A1"/>
    <w:rsid w:val="00E7162B"/>
    <w:rsid w:val="00E71E9B"/>
    <w:rsid w:val="00E7278C"/>
    <w:rsid w:val="00E72D3D"/>
    <w:rsid w:val="00E731A9"/>
    <w:rsid w:val="00E73EE2"/>
    <w:rsid w:val="00E74F73"/>
    <w:rsid w:val="00E7524A"/>
    <w:rsid w:val="00E763EC"/>
    <w:rsid w:val="00E76708"/>
    <w:rsid w:val="00E76FFD"/>
    <w:rsid w:val="00E77BE2"/>
    <w:rsid w:val="00E810EE"/>
    <w:rsid w:val="00E815FC"/>
    <w:rsid w:val="00E81E27"/>
    <w:rsid w:val="00E822D7"/>
    <w:rsid w:val="00E823D9"/>
    <w:rsid w:val="00E824DE"/>
    <w:rsid w:val="00E85241"/>
    <w:rsid w:val="00E85570"/>
    <w:rsid w:val="00E8783A"/>
    <w:rsid w:val="00E90FCD"/>
    <w:rsid w:val="00E912C1"/>
    <w:rsid w:val="00E91744"/>
    <w:rsid w:val="00E93C17"/>
    <w:rsid w:val="00E948EF"/>
    <w:rsid w:val="00E94A75"/>
    <w:rsid w:val="00E94B03"/>
    <w:rsid w:val="00E955CF"/>
    <w:rsid w:val="00E95A6E"/>
    <w:rsid w:val="00E9628E"/>
    <w:rsid w:val="00E96744"/>
    <w:rsid w:val="00E9724A"/>
    <w:rsid w:val="00E97363"/>
    <w:rsid w:val="00E97E30"/>
    <w:rsid w:val="00EA1D41"/>
    <w:rsid w:val="00EA23AE"/>
    <w:rsid w:val="00EA2680"/>
    <w:rsid w:val="00EA28ED"/>
    <w:rsid w:val="00EA2BCA"/>
    <w:rsid w:val="00EA3E13"/>
    <w:rsid w:val="00EA3E61"/>
    <w:rsid w:val="00EA4B6A"/>
    <w:rsid w:val="00EA5BAB"/>
    <w:rsid w:val="00EA606A"/>
    <w:rsid w:val="00EA6881"/>
    <w:rsid w:val="00EA68F9"/>
    <w:rsid w:val="00EA748B"/>
    <w:rsid w:val="00EA74F8"/>
    <w:rsid w:val="00EB0147"/>
    <w:rsid w:val="00EB122C"/>
    <w:rsid w:val="00EB194D"/>
    <w:rsid w:val="00EB1F66"/>
    <w:rsid w:val="00EB5359"/>
    <w:rsid w:val="00EB5557"/>
    <w:rsid w:val="00EB576B"/>
    <w:rsid w:val="00EB5A53"/>
    <w:rsid w:val="00EB63B0"/>
    <w:rsid w:val="00EB71A9"/>
    <w:rsid w:val="00EC069E"/>
    <w:rsid w:val="00EC0A55"/>
    <w:rsid w:val="00EC10FA"/>
    <w:rsid w:val="00EC15FF"/>
    <w:rsid w:val="00EC160A"/>
    <w:rsid w:val="00EC1B00"/>
    <w:rsid w:val="00EC2450"/>
    <w:rsid w:val="00EC30FD"/>
    <w:rsid w:val="00EC3A74"/>
    <w:rsid w:val="00EC4C30"/>
    <w:rsid w:val="00EC53CA"/>
    <w:rsid w:val="00EC6497"/>
    <w:rsid w:val="00EC681C"/>
    <w:rsid w:val="00ED0503"/>
    <w:rsid w:val="00ED07EA"/>
    <w:rsid w:val="00ED0D16"/>
    <w:rsid w:val="00ED0F3A"/>
    <w:rsid w:val="00ED1481"/>
    <w:rsid w:val="00ED1F54"/>
    <w:rsid w:val="00ED28EF"/>
    <w:rsid w:val="00ED2C86"/>
    <w:rsid w:val="00ED32FE"/>
    <w:rsid w:val="00ED3FAD"/>
    <w:rsid w:val="00ED4ED8"/>
    <w:rsid w:val="00ED5795"/>
    <w:rsid w:val="00ED5950"/>
    <w:rsid w:val="00ED6FAB"/>
    <w:rsid w:val="00ED71F7"/>
    <w:rsid w:val="00ED75B6"/>
    <w:rsid w:val="00ED7EE9"/>
    <w:rsid w:val="00EE0911"/>
    <w:rsid w:val="00EE0B7D"/>
    <w:rsid w:val="00EE25DE"/>
    <w:rsid w:val="00EE3524"/>
    <w:rsid w:val="00EE37B8"/>
    <w:rsid w:val="00EE45AA"/>
    <w:rsid w:val="00EE4710"/>
    <w:rsid w:val="00EE5341"/>
    <w:rsid w:val="00EE534E"/>
    <w:rsid w:val="00EE5503"/>
    <w:rsid w:val="00EE5980"/>
    <w:rsid w:val="00EE5DEB"/>
    <w:rsid w:val="00EE5FE2"/>
    <w:rsid w:val="00EE68FD"/>
    <w:rsid w:val="00EE70EF"/>
    <w:rsid w:val="00EE7FFB"/>
    <w:rsid w:val="00EF101D"/>
    <w:rsid w:val="00EF2800"/>
    <w:rsid w:val="00F003CA"/>
    <w:rsid w:val="00F0058C"/>
    <w:rsid w:val="00F00D05"/>
    <w:rsid w:val="00F013CC"/>
    <w:rsid w:val="00F0159B"/>
    <w:rsid w:val="00F0349B"/>
    <w:rsid w:val="00F048EB"/>
    <w:rsid w:val="00F057C5"/>
    <w:rsid w:val="00F05DBB"/>
    <w:rsid w:val="00F065FC"/>
    <w:rsid w:val="00F06BB8"/>
    <w:rsid w:val="00F07260"/>
    <w:rsid w:val="00F079FB"/>
    <w:rsid w:val="00F07E6D"/>
    <w:rsid w:val="00F10114"/>
    <w:rsid w:val="00F10B74"/>
    <w:rsid w:val="00F11D3B"/>
    <w:rsid w:val="00F11D4D"/>
    <w:rsid w:val="00F12612"/>
    <w:rsid w:val="00F12E5D"/>
    <w:rsid w:val="00F139BB"/>
    <w:rsid w:val="00F16FE1"/>
    <w:rsid w:val="00F17449"/>
    <w:rsid w:val="00F205AB"/>
    <w:rsid w:val="00F22694"/>
    <w:rsid w:val="00F23D18"/>
    <w:rsid w:val="00F23F48"/>
    <w:rsid w:val="00F244DB"/>
    <w:rsid w:val="00F24930"/>
    <w:rsid w:val="00F24F2E"/>
    <w:rsid w:val="00F269C8"/>
    <w:rsid w:val="00F27606"/>
    <w:rsid w:val="00F27D98"/>
    <w:rsid w:val="00F303E8"/>
    <w:rsid w:val="00F32386"/>
    <w:rsid w:val="00F32533"/>
    <w:rsid w:val="00F34343"/>
    <w:rsid w:val="00F34D01"/>
    <w:rsid w:val="00F358A3"/>
    <w:rsid w:val="00F35A65"/>
    <w:rsid w:val="00F43306"/>
    <w:rsid w:val="00F44A2C"/>
    <w:rsid w:val="00F45487"/>
    <w:rsid w:val="00F466D2"/>
    <w:rsid w:val="00F471C1"/>
    <w:rsid w:val="00F50156"/>
    <w:rsid w:val="00F51401"/>
    <w:rsid w:val="00F51CB5"/>
    <w:rsid w:val="00F51E23"/>
    <w:rsid w:val="00F56BD3"/>
    <w:rsid w:val="00F570E1"/>
    <w:rsid w:val="00F5799C"/>
    <w:rsid w:val="00F57EB4"/>
    <w:rsid w:val="00F6075E"/>
    <w:rsid w:val="00F61C64"/>
    <w:rsid w:val="00F628B9"/>
    <w:rsid w:val="00F63415"/>
    <w:rsid w:val="00F63EAD"/>
    <w:rsid w:val="00F65822"/>
    <w:rsid w:val="00F65DED"/>
    <w:rsid w:val="00F6601B"/>
    <w:rsid w:val="00F662C7"/>
    <w:rsid w:val="00F66E7A"/>
    <w:rsid w:val="00F67289"/>
    <w:rsid w:val="00F67B13"/>
    <w:rsid w:val="00F67D35"/>
    <w:rsid w:val="00F705F8"/>
    <w:rsid w:val="00F7077E"/>
    <w:rsid w:val="00F718F1"/>
    <w:rsid w:val="00F71A46"/>
    <w:rsid w:val="00F72537"/>
    <w:rsid w:val="00F725F4"/>
    <w:rsid w:val="00F72DCF"/>
    <w:rsid w:val="00F73AB6"/>
    <w:rsid w:val="00F7443E"/>
    <w:rsid w:val="00F74607"/>
    <w:rsid w:val="00F74B06"/>
    <w:rsid w:val="00F75178"/>
    <w:rsid w:val="00F76E0D"/>
    <w:rsid w:val="00F76E65"/>
    <w:rsid w:val="00F77255"/>
    <w:rsid w:val="00F77B31"/>
    <w:rsid w:val="00F77B93"/>
    <w:rsid w:val="00F806D0"/>
    <w:rsid w:val="00F80B04"/>
    <w:rsid w:val="00F8127F"/>
    <w:rsid w:val="00F82B12"/>
    <w:rsid w:val="00F84112"/>
    <w:rsid w:val="00F843ED"/>
    <w:rsid w:val="00F8449E"/>
    <w:rsid w:val="00F9089C"/>
    <w:rsid w:val="00F90CA5"/>
    <w:rsid w:val="00F93323"/>
    <w:rsid w:val="00F933A1"/>
    <w:rsid w:val="00F93C79"/>
    <w:rsid w:val="00F9409E"/>
    <w:rsid w:val="00F9462D"/>
    <w:rsid w:val="00F95AE9"/>
    <w:rsid w:val="00F967D7"/>
    <w:rsid w:val="00F9763C"/>
    <w:rsid w:val="00F97A5D"/>
    <w:rsid w:val="00FA65CE"/>
    <w:rsid w:val="00FA6600"/>
    <w:rsid w:val="00FA7D65"/>
    <w:rsid w:val="00FB09E2"/>
    <w:rsid w:val="00FB4249"/>
    <w:rsid w:val="00FB47A8"/>
    <w:rsid w:val="00FB5D81"/>
    <w:rsid w:val="00FB69CF"/>
    <w:rsid w:val="00FB7F15"/>
    <w:rsid w:val="00FB7F48"/>
    <w:rsid w:val="00FC0240"/>
    <w:rsid w:val="00FC0C0E"/>
    <w:rsid w:val="00FC11CE"/>
    <w:rsid w:val="00FC2A9F"/>
    <w:rsid w:val="00FC5AE1"/>
    <w:rsid w:val="00FD2694"/>
    <w:rsid w:val="00FD394D"/>
    <w:rsid w:val="00FD3CC4"/>
    <w:rsid w:val="00FD5D0E"/>
    <w:rsid w:val="00FD6FF8"/>
    <w:rsid w:val="00FD72D9"/>
    <w:rsid w:val="00FE05E9"/>
    <w:rsid w:val="00FE0A13"/>
    <w:rsid w:val="00FE184C"/>
    <w:rsid w:val="00FE1F5D"/>
    <w:rsid w:val="00FE28C8"/>
    <w:rsid w:val="00FE2CE1"/>
    <w:rsid w:val="00FE325F"/>
    <w:rsid w:val="00FE32EA"/>
    <w:rsid w:val="00FE3929"/>
    <w:rsid w:val="00FE3A06"/>
    <w:rsid w:val="00FE3C09"/>
    <w:rsid w:val="00FE3F93"/>
    <w:rsid w:val="00FE50CA"/>
    <w:rsid w:val="00FE6558"/>
    <w:rsid w:val="00FE6CDE"/>
    <w:rsid w:val="00FE7185"/>
    <w:rsid w:val="00FE7297"/>
    <w:rsid w:val="00FE7459"/>
    <w:rsid w:val="00FF0FAA"/>
    <w:rsid w:val="00FF1459"/>
    <w:rsid w:val="00FF1494"/>
    <w:rsid w:val="00FF1DC0"/>
    <w:rsid w:val="00FF21AA"/>
    <w:rsid w:val="00FF259F"/>
    <w:rsid w:val="00FF2E92"/>
    <w:rsid w:val="00FF2EED"/>
    <w:rsid w:val="00FF2EEE"/>
    <w:rsid w:val="00FF3BA3"/>
    <w:rsid w:val="00FF5757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8DFAD1A"/>
  <w15:chartTrackingRefBased/>
  <w15:docId w15:val="{7F071AB0-BB09-45F7-8E94-AF2191FFF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D80"/>
    <w:rPr>
      <w:sz w:val="24"/>
      <w:szCs w:val="24"/>
    </w:rPr>
  </w:style>
  <w:style w:type="paragraph" w:styleId="Nadpis1">
    <w:name w:val="heading 1"/>
    <w:basedOn w:val="Normln"/>
    <w:next w:val="Zkladntext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heading 3"/>
    <w:basedOn w:val="Nadpis"/>
    <w:next w:val="Zkladn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/>
      <w:b/>
      <w:bCs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rebuchet MS" w:eastAsia="Times New Roman" w:hAnsi="Trebuchet MS" w:cs="Palatino"/>
      <w:sz w:val="22"/>
      <w:szCs w:val="22"/>
    </w:rPr>
  </w:style>
  <w:style w:type="character" w:customStyle="1" w:styleId="WW8Num3z0">
    <w:name w:val="WW8Num3z0"/>
    <w:rPr>
      <w:rFonts w:ascii="Trebuchet MS" w:hAnsi="Trebuchet MS" w:cs="Times New Roman"/>
      <w:b/>
      <w:sz w:val="22"/>
      <w:szCs w:val="22"/>
    </w:rPr>
  </w:style>
  <w:style w:type="character" w:customStyle="1" w:styleId="WW8Num4z0">
    <w:name w:val="WW8Num4z0"/>
    <w:rPr>
      <w:rFonts w:ascii="Palatino" w:eastAsia="Times New Roman" w:hAnsi="Palatino" w:cs="Palatino"/>
    </w:rPr>
  </w:style>
  <w:style w:type="character" w:customStyle="1" w:styleId="WW8Num5z0">
    <w:name w:val="WW8Num5z0"/>
    <w:rPr>
      <w:rFonts w:ascii="Trebuchet MS" w:eastAsia="Times New Roman" w:hAnsi="Trebuchet MS" w:cs="Palatino"/>
      <w:b/>
      <w:bCs/>
      <w:sz w:val="22"/>
      <w:szCs w:val="22"/>
    </w:rPr>
  </w:style>
  <w:style w:type="character" w:customStyle="1" w:styleId="WW8Num6z0">
    <w:name w:val="WW8Num6z0"/>
    <w:rPr>
      <w:rFonts w:eastAsia="Arial" w:cs="Trebuchet MS"/>
    </w:rPr>
  </w:style>
  <w:style w:type="character" w:customStyle="1" w:styleId="WW8Num7z0">
    <w:name w:val="WW8Num7z0"/>
    <w:rPr>
      <w:rFonts w:ascii="Trebuchet MS" w:hAnsi="Trebuchet MS" w:cs="Trebuchet MS"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" w:hAnsi="Calibri" w:cs="Courier New"/>
      <w:b w:val="0"/>
      <w:i w:val="0"/>
      <w:sz w:val="24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Calibri" w:hAnsi="Calibri" w:cs="Times New Roman"/>
      <w:b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Standardnpsmoodstavce2">
    <w:name w:val="Standardní písmo odstavce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  <w:rPr>
      <w:rFonts w:ascii="Arial" w:hAnsi="Arial" w:cs="Arial"/>
      <w:spacing w:val="0"/>
      <w:kern w:val="1"/>
      <w:sz w:val="24"/>
    </w:rPr>
  </w:style>
  <w:style w:type="character" w:customStyle="1" w:styleId="WW8Num10z1">
    <w:name w:val="WW8Num10z1"/>
    <w:rPr>
      <w:rFonts w:ascii="Symbol" w:hAnsi="Symbol" w:cs="Symbol"/>
      <w:spacing w:val="0"/>
      <w:kern w:val="1"/>
      <w:sz w:val="16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WW8Num11z0">
    <w:name w:val="WW8Num11z0"/>
    <w:rPr>
      <w:rFonts w:ascii="Arial" w:hAnsi="Arial" w:cs="Arial"/>
      <w:spacing w:val="0"/>
      <w:kern w:val="1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rFonts w:ascii="Arial" w:hAnsi="Arial" w:cs="Arial"/>
      <w:spacing w:val="0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3z0">
    <w:name w:val="WW8Num13z0"/>
    <w:rPr>
      <w:rFonts w:ascii="Palatino" w:eastAsia="Times New Roman" w:hAnsi="Palatino" w:cs="Palatino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Arial" w:hAnsi="Arial" w:cs="Arial"/>
      <w:spacing w:val="0"/>
      <w:kern w:val="1"/>
      <w:sz w:val="24"/>
    </w:rPr>
  </w:style>
  <w:style w:type="character" w:customStyle="1" w:styleId="WW8Num14z1">
    <w:name w:val="WW8Num14z1"/>
    <w:rPr>
      <w:rFonts w:ascii="Symbol" w:hAnsi="Symbol" w:cs="Symbol"/>
      <w:spacing w:val="0"/>
      <w:kern w:val="1"/>
      <w:sz w:val="16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Standardnpsmoodstavce1">
    <w:name w:val="Standardní písmo odstavce1"/>
  </w:style>
  <w:style w:type="character" w:styleId="slostrnky">
    <w:name w:val="page number"/>
    <w:rPr>
      <w:rFonts w:cs="Times New Roman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character" w:customStyle="1" w:styleId="Zkladntext2Char">
    <w:name w:val="Základní text 2 Char"/>
    <w:rPr>
      <w:rFonts w:ascii="Arial" w:eastAsia="Times New Roman" w:hAnsi="Arial" w:cs="Arial"/>
      <w:sz w:val="22"/>
      <w:lang w:val="x-none"/>
    </w:rPr>
  </w:style>
  <w:style w:type="character" w:customStyle="1" w:styleId="Nadpis1Char">
    <w:name w:val="Nadpis 1 Char"/>
    <w:rPr>
      <w:b/>
      <w:kern w:val="1"/>
      <w:sz w:val="48"/>
    </w:rPr>
  </w:style>
  <w:style w:type="character" w:customStyle="1" w:styleId="Nadpis2Char">
    <w:name w:val="Nadpis 2 Char"/>
    <w:rPr>
      <w:rFonts w:ascii="Cambria" w:hAnsi="Cambria" w:cs="Cambria"/>
      <w:b/>
      <w:i/>
      <w:sz w:val="28"/>
    </w:rPr>
  </w:style>
  <w:style w:type="character" w:styleId="Siln">
    <w:name w:val="Strong"/>
    <w:uiPriority w:val="22"/>
    <w:qFormat/>
    <w:rPr>
      <w:b/>
    </w:rPr>
  </w:style>
  <w:style w:type="character" w:customStyle="1" w:styleId="NzevChar">
    <w:name w:val="Název Char"/>
    <w:rPr>
      <w:rFonts w:ascii="Cambria" w:hAnsi="Cambria" w:cs="Cambria"/>
      <w:color w:val="17365D"/>
      <w:spacing w:val="5"/>
      <w:kern w:val="1"/>
      <w:sz w:val="5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draznn">
    <w:name w:val="Emphasis"/>
    <w:uiPriority w:val="20"/>
    <w:qFormat/>
    <w:rPr>
      <w:i/>
      <w:iCs/>
    </w:rPr>
  </w:style>
  <w:style w:type="character" w:customStyle="1" w:styleId="PodtitulChar">
    <w:name w:val="Podtitul Char"/>
    <w:rPr>
      <w:rFonts w:ascii="Cambria" w:hAnsi="Cambria" w:cs="Cambria"/>
      <w:i/>
      <w:iCs/>
      <w:color w:val="17365D"/>
      <w:spacing w:val="5"/>
      <w:kern w:val="1"/>
      <w:sz w:val="28"/>
      <w:szCs w:val="28"/>
      <w:lang w:eastAsia="zh-CN"/>
    </w:rPr>
  </w:style>
  <w:style w:type="character" w:customStyle="1" w:styleId="st">
    <w:name w:val="st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Normln"/>
    <w:pPr>
      <w:pBdr>
        <w:bottom w:val="single" w:sz="8" w:space="4" w:color="808080"/>
      </w:pBdr>
      <w:spacing w:after="300"/>
      <w:contextualSpacing/>
    </w:pPr>
    <w:rPr>
      <w:rFonts w:ascii="Cambria" w:hAnsi="Cambria" w:cs="Cambria"/>
      <w:color w:val="17365D"/>
      <w:spacing w:val="5"/>
      <w:kern w:val="1"/>
      <w:sz w:val="52"/>
      <w:szCs w:val="52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Titulek1">
    <w:name w:val="Titulek1"/>
    <w:basedOn w:val="Normln"/>
    <w:pPr>
      <w:suppressLineNumbers/>
      <w:spacing w:before="120" w:after="120"/>
    </w:pPr>
    <w:rPr>
      <w:rFonts w:cs="Mangal"/>
      <w:i/>
      <w:iCs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  <w:rPr>
      <w:lang w:val="x-none" w:eastAsia="zh-CN"/>
    </w:rPr>
  </w:style>
  <w:style w:type="paragraph" w:customStyle="1" w:styleId="Zkladntext21">
    <w:name w:val="Základní text 21"/>
    <w:basedOn w:val="Normln"/>
    <w:pPr>
      <w:spacing w:after="200" w:line="276" w:lineRule="auto"/>
      <w:jc w:val="both"/>
    </w:pPr>
    <w:rPr>
      <w:rFonts w:ascii="Arial" w:hAnsi="Arial" w:cs="Arial"/>
      <w:sz w:val="22"/>
      <w:szCs w:val="22"/>
    </w:rPr>
  </w:style>
  <w:style w:type="paragraph" w:customStyle="1" w:styleId="Odstavecseseznamem1">
    <w:name w:val="Odstavec se seznamem1"/>
    <w:basedOn w:val="Normln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Nadpis21">
    <w:name w:val="Nadpis 21"/>
    <w:basedOn w:val="Normln"/>
    <w:pPr>
      <w:pBdr>
        <w:top w:val="thickThinLargeGap" w:sz="4" w:space="5" w:color="C0C0C0"/>
        <w:left w:val="thickThinLargeGap" w:sz="4" w:space="5" w:color="C0C0C0"/>
        <w:bottom w:val="thickThinLargeGap" w:sz="4" w:space="5" w:color="C0C0C0"/>
        <w:right w:val="thickThinLargeGap" w:sz="4" w:space="5" w:color="C0C0C0"/>
      </w:pBdr>
      <w:shd w:val="clear" w:color="auto" w:fill="FFFFCC"/>
      <w:spacing w:before="280" w:after="280"/>
      <w:jc w:val="center"/>
    </w:pPr>
    <w:rPr>
      <w:b/>
      <w:bCs/>
      <w:sz w:val="36"/>
      <w:szCs w:val="36"/>
    </w:rPr>
  </w:style>
  <w:style w:type="paragraph" w:styleId="Normlnweb">
    <w:name w:val="Normal (Web)"/>
    <w:basedOn w:val="Normln"/>
    <w:uiPriority w:val="99"/>
    <w:pPr>
      <w:spacing w:before="280" w:after="280"/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Normln"/>
  </w:style>
  <w:style w:type="paragraph" w:customStyle="1" w:styleId="Citace">
    <w:name w:val="Citace"/>
    <w:basedOn w:val="Normln"/>
    <w:pPr>
      <w:spacing w:after="283"/>
      <w:ind w:left="567" w:right="567"/>
    </w:pPr>
  </w:style>
  <w:style w:type="paragraph" w:styleId="Nzev">
    <w:name w:val="Title"/>
    <w:basedOn w:val="Nadpis"/>
    <w:next w:val="Zkladntext"/>
    <w:qFormat/>
    <w:pPr>
      <w:jc w:val="center"/>
    </w:pPr>
    <w:rPr>
      <w:b/>
      <w:bCs/>
      <w:sz w:val="36"/>
      <w:szCs w:val="36"/>
    </w:rPr>
  </w:style>
  <w:style w:type="paragraph" w:customStyle="1" w:styleId="Podnadpis1">
    <w:name w:val="Podnadpis1"/>
    <w:aliases w:val="Subtitle"/>
    <w:basedOn w:val="Nadpis"/>
    <w:next w:val="Zkladntext"/>
    <w:qFormat/>
    <w:pPr>
      <w:jc w:val="center"/>
    </w:pPr>
    <w:rPr>
      <w:i/>
      <w:iCs/>
      <w:sz w:val="28"/>
      <w:szCs w:val="28"/>
    </w:rPr>
  </w:style>
  <w:style w:type="paragraph" w:customStyle="1" w:styleId="Default">
    <w:name w:val="Default"/>
    <w:rsid w:val="00BA0A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link w:val="Zpat"/>
    <w:rsid w:val="00FD394D"/>
    <w:rPr>
      <w:sz w:val="24"/>
      <w:szCs w:val="24"/>
      <w:lang w:eastAsia="zh-CN"/>
    </w:rPr>
  </w:style>
  <w:style w:type="paragraph" w:styleId="Odstavecseseznamem">
    <w:name w:val="List Paragraph"/>
    <w:basedOn w:val="Normln"/>
    <w:uiPriority w:val="34"/>
    <w:qFormat/>
    <w:rsid w:val="0015689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1">
    <w:name w:val="Styl1"/>
    <w:basedOn w:val="Zpat"/>
    <w:link w:val="Styl1Char"/>
    <w:qFormat/>
    <w:rsid w:val="007D6593"/>
    <w:rPr>
      <w:rFonts w:ascii="Trebuchet MS" w:hAnsi="Trebuchet MS" w:cs="Trebuchet MS"/>
      <w:b/>
      <w:color w:val="6FDEDB"/>
      <w:sz w:val="36"/>
      <w:szCs w:val="36"/>
      <w:shd w:val="clear" w:color="auto" w:fill="FFFFCC"/>
    </w:rPr>
  </w:style>
  <w:style w:type="character" w:customStyle="1" w:styleId="Styl1Char">
    <w:name w:val="Styl1 Char"/>
    <w:basedOn w:val="ZpatChar"/>
    <w:link w:val="Styl1"/>
    <w:rsid w:val="007D6593"/>
    <w:rPr>
      <w:rFonts w:ascii="Trebuchet MS" w:hAnsi="Trebuchet MS" w:cs="Trebuchet MS"/>
      <w:b/>
      <w:color w:val="6FDEDB"/>
      <w:sz w:val="36"/>
      <w:szCs w:val="36"/>
      <w:lang w:val="x-none" w:eastAsia="zh-CN"/>
    </w:rPr>
  </w:style>
  <w:style w:type="character" w:customStyle="1" w:styleId="Styl2">
    <w:name w:val="Styl2"/>
    <w:uiPriority w:val="1"/>
    <w:qFormat/>
    <w:rsid w:val="00E1314E"/>
    <w:rPr>
      <w:rFonts w:ascii="Trebuchet MS" w:hAnsi="Trebuchet MS" w:cs="Trebuchet MS"/>
      <w:b/>
      <w:color w:val="E1BFB5"/>
      <w:kern w:val="1"/>
      <w:sz w:val="36"/>
      <w:szCs w:val="36"/>
      <w:bdr w:val="none" w:sz="0" w:space="0" w:color="auto"/>
      <w:shd w:val="clear" w:color="auto" w:fill="auto"/>
      <w14:props3d w14:extrusionH="0" w14:contourW="12700" w14:prstMaterial="none">
        <w14:contourClr>
          <w14:srgbClr w14:val="FFCCCC"/>
        </w14:contourClr>
      </w14:props3d>
    </w:rPr>
  </w:style>
  <w:style w:type="paragraph" w:customStyle="1" w:styleId="Styl3">
    <w:name w:val="Styl3"/>
    <w:basedOn w:val="Zpat"/>
    <w:link w:val="Styl3Char"/>
    <w:qFormat/>
    <w:rsid w:val="00E1314E"/>
    <w:rPr>
      <w:color w:val="5FC9C9"/>
      <w:kern w:val="36"/>
      <w14:glow w14:rad="228600">
        <w14:srgbClr w14:val="8FDBD9">
          <w14:alpha w14:val="60000"/>
        </w14:srgbClr>
      </w14:glow>
    </w:rPr>
  </w:style>
  <w:style w:type="paragraph" w:customStyle="1" w:styleId="Styl4">
    <w:name w:val="Styl4"/>
    <w:basedOn w:val="Styl3"/>
    <w:link w:val="Styl4Char"/>
    <w:qFormat/>
    <w:rsid w:val="006A037B"/>
    <w:rPr>
      <w:rFonts w:ascii="Trebuchet MS" w:hAnsi="Trebuchet MS"/>
      <w:b/>
      <w:sz w:val="36"/>
    </w:rPr>
  </w:style>
  <w:style w:type="character" w:customStyle="1" w:styleId="Styl3Char">
    <w:name w:val="Styl3 Char"/>
    <w:basedOn w:val="ZpatChar"/>
    <w:link w:val="Styl3"/>
    <w:rsid w:val="00E1314E"/>
    <w:rPr>
      <w:color w:val="5FC9C9"/>
      <w:kern w:val="36"/>
      <w:sz w:val="24"/>
      <w:szCs w:val="24"/>
      <w:lang w:val="x-none" w:eastAsia="zh-CN"/>
      <w14:glow w14:rad="228600">
        <w14:srgbClr w14:val="8FDBD9">
          <w14:alpha w14:val="60000"/>
        </w14:srgbClr>
      </w14:glow>
    </w:rPr>
  </w:style>
  <w:style w:type="character" w:customStyle="1" w:styleId="Styl4Char">
    <w:name w:val="Styl4 Char"/>
    <w:basedOn w:val="Styl3Char"/>
    <w:link w:val="Styl4"/>
    <w:rsid w:val="006A037B"/>
    <w:rPr>
      <w:rFonts w:ascii="Trebuchet MS" w:hAnsi="Trebuchet MS"/>
      <w:b/>
      <w:color w:val="5FC9C9"/>
      <w:kern w:val="36"/>
      <w:sz w:val="36"/>
      <w:szCs w:val="24"/>
      <w:lang w:val="x-none" w:eastAsia="zh-CN"/>
      <w14:glow w14:rad="228600">
        <w14:srgbClr w14:val="8FDBD9">
          <w14:alpha w14:val="60000"/>
        </w14:srgbClr>
      </w14:glow>
    </w:rPr>
  </w:style>
  <w:style w:type="table" w:styleId="Mkatabulky">
    <w:name w:val="Table Grid"/>
    <w:basedOn w:val="Normlntabulka"/>
    <w:uiPriority w:val="39"/>
    <w:rsid w:val="00E51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1F012F"/>
  </w:style>
  <w:style w:type="paragraph" w:customStyle="1" w:styleId="BasicParagraph">
    <w:name w:val="[Basic Paragraph]"/>
    <w:basedOn w:val="Normln"/>
    <w:uiPriority w:val="99"/>
    <w:rsid w:val="00294EA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3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66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10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7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07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96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1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159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0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4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672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7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0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4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1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1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reditel@zusmore.cz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4.png"/><Relationship Id="rId25" Type="http://schemas.openxmlformats.org/officeDocument/2006/relationships/image" Target="media/image12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zusmore.cz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32" Type="http://schemas.openxmlformats.org/officeDocument/2006/relationships/hyperlink" Target="http://www.zusmore.cz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psenickova\Plocha\C:\Users\K&#345;iv&#225;nek\AppData\Local\Temp\www.zusmore.cz" TargetMode="External"/><Relationship Id="rId23" Type="http://schemas.openxmlformats.org/officeDocument/2006/relationships/image" Target="media/image10.png"/><Relationship Id="rId28" Type="http://schemas.openxmlformats.org/officeDocument/2006/relationships/hyperlink" Target="https://www.zusopen.cz/zus-open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6.jpe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hyperlink" Target="mailto:zus.orechov@volny.cz" TargetMode="External"/><Relationship Id="rId14" Type="http://schemas.openxmlformats.org/officeDocument/2006/relationships/hyperlink" Target="mailto:zus.orechov@volny.cz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image" Target="media/image16.jpeg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4EA1D-3B3F-443A-A41F-082C8AF6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29</Pages>
  <Words>6102</Words>
  <Characters>36006</Characters>
  <Application>Microsoft Office Word</Application>
  <DocSecurity>0</DocSecurity>
  <Lines>300</Lines>
  <Paragraphs>84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umělecká škola, Ořechov, okres Brno - venkov</vt:lpstr>
    </vt:vector>
  </TitlesOfParts>
  <Company/>
  <LinksUpToDate>false</LinksUpToDate>
  <CharactersWithSpaces>42024</CharactersWithSpaces>
  <SharedDoc>false</SharedDoc>
  <HLinks>
    <vt:vector size="12" baseType="variant">
      <vt:variant>
        <vt:i4>8323072</vt:i4>
      </vt:variant>
      <vt:variant>
        <vt:i4>3</vt:i4>
      </vt:variant>
      <vt:variant>
        <vt:i4>0</vt:i4>
      </vt:variant>
      <vt:variant>
        <vt:i4>5</vt:i4>
      </vt:variant>
      <vt:variant>
        <vt:lpwstr>mailto:zus.orechov@volny.cz</vt:lpwstr>
      </vt:variant>
      <vt:variant>
        <vt:lpwstr/>
      </vt:variant>
      <vt:variant>
        <vt:i4>8323072</vt:i4>
      </vt:variant>
      <vt:variant>
        <vt:i4>0</vt:i4>
      </vt:variant>
      <vt:variant>
        <vt:i4>0</vt:i4>
      </vt:variant>
      <vt:variant>
        <vt:i4>5</vt:i4>
      </vt:variant>
      <vt:variant>
        <vt:lpwstr>mailto:zus.orechov@volny.cz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umělecká škola, Ořechov, okres Brno - venkov</dc:title>
  <dc:subject/>
  <dc:creator>kvetinka</dc:creator>
  <cp:keywords/>
  <dc:description/>
  <cp:lastModifiedBy>Petr Křivánek</cp:lastModifiedBy>
  <cp:revision>28</cp:revision>
  <cp:lastPrinted>2020-01-05T22:49:00Z</cp:lastPrinted>
  <dcterms:created xsi:type="dcterms:W3CDTF">2023-10-23T12:24:00Z</dcterms:created>
  <dcterms:modified xsi:type="dcterms:W3CDTF">2023-12-04T12:29:00Z</dcterms:modified>
</cp:coreProperties>
</file>