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1E5D" w:rsidRPr="006E6C5A" w:rsidRDefault="00877C38" w:rsidP="00302A74">
      <w:pPr>
        <w:spacing w:line="360" w:lineRule="auto"/>
        <w:jc w:val="both"/>
        <w:rPr>
          <w:rFonts w:ascii="Arial" w:hAnsi="Arial" w:cs="Arial"/>
          <w:b/>
          <w:bCs/>
        </w:rPr>
      </w:pPr>
      <w:r w:rsidRPr="006E6C5A">
        <w:rPr>
          <w:rFonts w:ascii="Arial" w:hAnsi="Arial" w:cs="Arial"/>
          <w:noProof/>
        </w:rPr>
        <w:drawing>
          <wp:anchor distT="0" distB="0" distL="0" distR="0" simplePos="0" relativeHeight="251651584" behindDoc="0" locked="0" layoutInCell="1" allowOverlap="1">
            <wp:simplePos x="0" y="0"/>
            <wp:positionH relativeFrom="page">
              <wp:align>center</wp:align>
            </wp:positionH>
            <wp:positionV relativeFrom="page">
              <wp:posOffset>1678940</wp:posOffset>
            </wp:positionV>
            <wp:extent cx="949960" cy="949960"/>
            <wp:effectExtent l="0" t="0" r="2540" b="2540"/>
            <wp:wrapSquare wrapText="largest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9499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1E5D" w:rsidRPr="006E6C5A">
        <w:rPr>
          <w:rFonts w:ascii="Arial" w:hAnsi="Arial" w:cs="Arial"/>
          <w:b/>
          <w:bCs/>
        </w:rPr>
        <w:t>ZÁKLADNÍ UMĚLECKÁ ŠKO</w:t>
      </w:r>
      <w:r w:rsidR="001F6882" w:rsidRPr="006E6C5A">
        <w:rPr>
          <w:rFonts w:ascii="Arial" w:hAnsi="Arial" w:cs="Arial"/>
          <w:b/>
          <w:bCs/>
        </w:rPr>
        <w:t>LA</w:t>
      </w:r>
      <w:r w:rsidR="00AD1DAB" w:rsidRPr="006E6C5A">
        <w:rPr>
          <w:rFonts w:ascii="Arial" w:hAnsi="Arial" w:cs="Arial"/>
          <w:b/>
          <w:bCs/>
        </w:rPr>
        <w:t xml:space="preserve"> OŘECHOV, příspěvková organizace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bCs/>
        </w:rPr>
      </w:pPr>
      <w:r w:rsidRPr="006E6C5A">
        <w:rPr>
          <w:rFonts w:ascii="Arial" w:hAnsi="Arial" w:cs="Arial"/>
          <w:b/>
          <w:bCs/>
        </w:rPr>
        <w:t xml:space="preserve">Ořechov, Komenského 4, 664 44, tel. </w:t>
      </w:r>
      <w:r w:rsidRPr="006E6C5A">
        <w:rPr>
          <w:rFonts w:ascii="Arial" w:hAnsi="Arial" w:cs="Arial"/>
          <w:b/>
        </w:rPr>
        <w:t>737 044 728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</w:rPr>
      </w:pPr>
      <w:r w:rsidRPr="006E6C5A">
        <w:rPr>
          <w:rFonts w:ascii="Arial" w:hAnsi="Arial" w:cs="Arial"/>
          <w:b/>
          <w:bCs/>
        </w:rPr>
        <w:t xml:space="preserve">e-mail : </w:t>
      </w:r>
      <w:hyperlink r:id="rId9" w:history="1">
        <w:r w:rsidRPr="006E6C5A">
          <w:rPr>
            <w:rStyle w:val="Hypertextovodkaz"/>
            <w:rFonts w:ascii="Arial" w:hAnsi="Arial" w:cs="Arial"/>
            <w:b/>
            <w:bCs/>
            <w:color w:val="auto"/>
            <w:u w:val="none"/>
          </w:rPr>
          <w:t>zus.orechov@volny.cz</w:t>
        </w:r>
      </w:hyperlink>
      <w:r w:rsidRPr="006E6C5A">
        <w:rPr>
          <w:rFonts w:ascii="Arial" w:hAnsi="Arial" w:cs="Arial"/>
          <w:b/>
          <w:bCs/>
        </w:rPr>
        <w:t>, www.zusmore.cz</w:t>
      </w:r>
    </w:p>
    <w:p w:rsidR="00151E5D" w:rsidRPr="006E6C5A" w:rsidRDefault="00151E5D" w:rsidP="00302A74">
      <w:pPr>
        <w:spacing w:line="360" w:lineRule="auto"/>
        <w:jc w:val="both"/>
        <w:rPr>
          <w:rFonts w:ascii="Arial" w:eastAsia="Trebuchet MS" w:hAnsi="Arial" w:cs="Arial"/>
          <w:b/>
          <w:bCs/>
        </w:rPr>
      </w:pPr>
      <w:r w:rsidRPr="006E6C5A">
        <w:rPr>
          <w:rFonts w:ascii="Arial" w:hAnsi="Arial" w:cs="Arial"/>
          <w:b/>
        </w:rPr>
        <w:t>IČ: 49461702</w:t>
      </w:r>
    </w:p>
    <w:p w:rsidR="00151E5D" w:rsidRPr="006E6C5A" w:rsidRDefault="00151E5D" w:rsidP="00302A74">
      <w:pPr>
        <w:spacing w:before="80" w:line="360" w:lineRule="auto"/>
        <w:jc w:val="both"/>
        <w:rPr>
          <w:rFonts w:ascii="Arial" w:hAnsi="Arial" w:cs="Arial"/>
          <w:b/>
        </w:rPr>
      </w:pPr>
      <w:r w:rsidRPr="006E6C5A">
        <w:rPr>
          <w:rFonts w:ascii="Arial" w:eastAsia="Trebuchet MS" w:hAnsi="Arial" w:cs="Arial"/>
          <w:b/>
          <w:bCs/>
        </w:rPr>
        <w:t xml:space="preserve"> 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color w:val="244061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b/>
          <w:color w:val="FFAE37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b/>
          <w:color w:val="FFAE37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sz w:val="96"/>
          <w:szCs w:val="96"/>
        </w:rPr>
      </w:pPr>
      <w:r w:rsidRPr="006E6C5A">
        <w:rPr>
          <w:rFonts w:ascii="Arial" w:hAnsi="Arial" w:cs="Arial"/>
          <w:b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VÝROČNÍ </w:t>
      </w:r>
      <w:r w:rsidR="006E6C5A" w:rsidRPr="006E6C5A">
        <w:rPr>
          <w:rFonts w:ascii="Arial" w:hAnsi="Arial" w:cs="Arial"/>
          <w:b/>
          <w:sz w:val="96"/>
          <w:szCs w:val="96"/>
          <w:lang w:val="cs-CZ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</w:t>
      </w:r>
      <w:r w:rsidRPr="006E6C5A">
        <w:rPr>
          <w:rFonts w:ascii="Arial" w:hAnsi="Arial" w:cs="Arial"/>
          <w:b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PRÁVA</w:t>
      </w:r>
    </w:p>
    <w:p w:rsidR="00151E5D" w:rsidRPr="006E6C5A" w:rsidRDefault="005B4680" w:rsidP="006E6C5A">
      <w:pPr>
        <w:pStyle w:val="Zpat"/>
        <w:jc w:val="center"/>
        <w:rPr>
          <w:rFonts w:ascii="Arial" w:hAnsi="Arial" w:cs="Arial"/>
          <w:sz w:val="48"/>
          <w:szCs w:val="48"/>
        </w:rPr>
      </w:pPr>
      <w:r w:rsidRPr="006E6C5A">
        <w:rPr>
          <w:rFonts w:ascii="Arial" w:hAnsi="Arial" w:cs="Arial"/>
          <w:sz w:val="48"/>
          <w:szCs w:val="48"/>
        </w:rPr>
        <w:t>školní rok 2021</w:t>
      </w:r>
      <w:r w:rsidR="0020498F" w:rsidRPr="006E6C5A">
        <w:rPr>
          <w:rFonts w:ascii="Arial" w:hAnsi="Arial" w:cs="Arial"/>
          <w:sz w:val="48"/>
          <w:szCs w:val="48"/>
        </w:rPr>
        <w:t>/</w:t>
      </w:r>
      <w:r w:rsidRPr="006E6C5A">
        <w:rPr>
          <w:rFonts w:ascii="Arial" w:hAnsi="Arial" w:cs="Arial"/>
          <w:sz w:val="48"/>
          <w:szCs w:val="48"/>
        </w:rPr>
        <w:t>2022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sz w:val="48"/>
          <w:szCs w:val="48"/>
        </w:rPr>
      </w:pPr>
    </w:p>
    <w:p w:rsidR="00151E5D" w:rsidRPr="006E6C5A" w:rsidRDefault="009E6079" w:rsidP="00302A74">
      <w:pPr>
        <w:pStyle w:val="Zpat"/>
        <w:jc w:val="both"/>
        <w:rPr>
          <w:rFonts w:ascii="Arial" w:hAnsi="Arial" w:cs="Arial"/>
          <w:sz w:val="48"/>
          <w:szCs w:val="48"/>
        </w:rPr>
      </w:pPr>
      <w:r w:rsidRPr="006E6C5A">
        <w:rPr>
          <w:rFonts w:ascii="Arial" w:hAnsi="Arial" w:cs="Arial"/>
          <w:noProof/>
          <w:lang w:val="cs-CZ" w:eastAsia="cs-CZ"/>
        </w:rPr>
        <w:drawing>
          <wp:inline distT="0" distB="0" distL="0" distR="0" wp14:anchorId="7044FB1C" wp14:editId="21625D55">
            <wp:extent cx="5058000" cy="3355200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8000" cy="335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E5D" w:rsidRPr="006E6C5A" w:rsidRDefault="00151E5D" w:rsidP="00302A74">
      <w:pPr>
        <w:jc w:val="both"/>
        <w:rPr>
          <w:rFonts w:ascii="Arial" w:hAnsi="Arial" w:cs="Arial"/>
        </w:rPr>
      </w:pPr>
    </w:p>
    <w:p w:rsidR="00151E5D" w:rsidRPr="006E6C5A" w:rsidRDefault="00151E5D" w:rsidP="00302A74">
      <w:pPr>
        <w:jc w:val="both"/>
        <w:rPr>
          <w:rFonts w:ascii="Arial" w:hAnsi="Arial" w:cs="Arial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  <w:r w:rsidRPr="006E6C5A">
        <w:rPr>
          <w:rFonts w:ascii="Arial" w:hAnsi="Arial" w:cs="Arial"/>
        </w:rPr>
        <w:tab/>
        <w:t>Předkládá: Mgr. Petr Křivánek, ředitel ZUŠ Ořechov</w:t>
      </w:r>
    </w:p>
    <w:p w:rsidR="00151E5D" w:rsidRPr="006E6C5A" w:rsidRDefault="00151E5D" w:rsidP="00302A74">
      <w:pPr>
        <w:pStyle w:val="Zpat"/>
        <w:jc w:val="both"/>
        <w:rPr>
          <w:rFonts w:ascii="Arial" w:eastAsia="Trebuchet MS" w:hAnsi="Arial" w:cs="Arial"/>
        </w:rPr>
      </w:pPr>
      <w:r w:rsidRPr="006E6C5A">
        <w:rPr>
          <w:rFonts w:ascii="Arial" w:hAnsi="Arial" w:cs="Arial"/>
        </w:rPr>
        <w:tab/>
        <w:t>Zpracovali: Mgr. Petr Křivánek, ředitel ZUŠ Ořechov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  <w:r w:rsidRPr="006E6C5A">
        <w:rPr>
          <w:rFonts w:ascii="Arial" w:eastAsia="Trebuchet MS" w:hAnsi="Arial" w:cs="Arial"/>
        </w:rPr>
        <w:t xml:space="preserve">                                                     </w:t>
      </w:r>
      <w:r w:rsidRPr="006E6C5A">
        <w:rPr>
          <w:rFonts w:ascii="Arial" w:hAnsi="Arial" w:cs="Arial"/>
        </w:rPr>
        <w:tab/>
        <w:t>Ing. Eva Polášková, ekonom ZUŠ Ořechov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</w:p>
    <w:p w:rsidR="00151E5D" w:rsidRPr="006E6C5A" w:rsidRDefault="00877C38" w:rsidP="00302A74">
      <w:pPr>
        <w:pStyle w:val="Zpat"/>
        <w:jc w:val="both"/>
        <w:rPr>
          <w:rFonts w:ascii="Arial" w:hAnsi="Arial" w:cs="Arial"/>
          <w:lang w:val="cs-CZ" w:eastAsia="cs-CZ"/>
        </w:rPr>
      </w:pPr>
      <w:r w:rsidRPr="006E6C5A">
        <w:rPr>
          <w:rFonts w:ascii="Arial" w:hAnsi="Arial" w:cs="Arial"/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29210</wp:posOffset>
                </wp:positionV>
                <wp:extent cx="7086600" cy="0"/>
                <wp:effectExtent l="38100" t="38100" r="57150" b="7620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86600" cy="0"/>
                        </a:xfrm>
                        <a:prstGeom prst="line">
                          <a:avLst/>
                        </a:prstGeom>
                        <a:noFill/>
                        <a:ln w="54720" cap="sq" cmpd="thickThin">
                          <a:solidFill>
                            <a:srgbClr val="6FDEDB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8360" dir="5400000" algn="ctr" rotWithShape="0">
                            <a:srgbClr val="DDDDDD"/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5379D7" id="Line 2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7.85pt,2.3pt" to="540.1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" strokecolor="#6fdedb" strokeweight="1.52mm">
                <v:stroke linestyle="thickThin" joinstyle="miter" endcap="square"/>
                <v:shadow on="t" color="#ddd" offset="0,.51mm"/>
              </v:line>
            </w:pict>
          </mc:Fallback>
        </mc:AlternateConten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sz w:val="18"/>
          <w:szCs w:val="18"/>
        </w:rPr>
      </w:pPr>
      <w:r w:rsidRPr="006E6C5A">
        <w:rPr>
          <w:rFonts w:ascii="Arial" w:hAnsi="Arial" w:cs="Arial"/>
          <w:sz w:val="18"/>
          <w:szCs w:val="18"/>
        </w:rPr>
        <w:t>Výroční zpráva je zpracována dle vyhlášky 15/2005 Sb., ve znění vyhlášky 195/2012 Sb.,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  <w:r w:rsidRPr="006E6C5A">
        <w:rPr>
          <w:rFonts w:ascii="Arial" w:hAnsi="Arial" w:cs="Arial"/>
          <w:sz w:val="18"/>
          <w:szCs w:val="18"/>
        </w:rPr>
        <w:t>kterou se stanoví náležitosti dlouhodobých záměrů a výročních zpráv.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</w:p>
    <w:p w:rsidR="009C3D02" w:rsidRPr="006E6C5A" w:rsidRDefault="009C3D02" w:rsidP="00302A74">
      <w:pPr>
        <w:jc w:val="both"/>
        <w:rPr>
          <w:rFonts w:ascii="Arial" w:hAnsi="Arial" w:cs="Arial"/>
        </w:rPr>
      </w:pPr>
    </w:p>
    <w:p w:rsidR="00151E5D" w:rsidRPr="006E6C5A" w:rsidRDefault="00E1314E" w:rsidP="00302A74">
      <w:pPr>
        <w:pStyle w:val="Styl4"/>
        <w:jc w:val="both"/>
        <w:rPr>
          <w:rFonts w:ascii="Arial" w:hAnsi="Arial" w:cs="Arial"/>
        </w:rPr>
      </w:pPr>
      <w:r w:rsidRPr="006E6C5A">
        <w:rPr>
          <w:rStyle w:val="Styl2"/>
          <w:rFonts w:ascii="Arial" w:hAnsi="Arial" w:cs="Arial"/>
          <w:b/>
          <w:color w:val="5FC9C9"/>
          <w:kern w:val="36"/>
          <w14:props3d w14:extrusionH="0" w14:contourW="0" w14:prstMaterial="none"/>
        </w:rPr>
        <w:lastRenderedPageBreak/>
        <w:t>OBSAH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14:textOutline w14:w="9525" w14:cap="rnd" w14:cmpd="sng" w14:algn="ctr">
            <w14:solidFill>
              <w14:srgbClr w14:val="6FDEDB"/>
            </w14:solidFill>
            <w14:prstDash w14:val="solid"/>
            <w14:bevel/>
          </w14:textOutline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6"/>
        <w:gridCol w:w="7994"/>
        <w:gridCol w:w="1093"/>
      </w:tblGrid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Základní údaje o škole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...... 3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Charakteristika školy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...... 4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Umělecké obory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...... 4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Přehled žáků v jednotlivých oborech a studijních zaměřeních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3855E9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...... 6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Materiální a technické podmínky pro výuku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3855E9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...... 7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Zaměstnanci školy a jejich kvalifikace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E24AB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...... </w:t>
            </w:r>
            <w:r w:rsidR="007C78BF" w:rsidRPr="006E6C5A">
              <w:rPr>
                <w:rFonts w:ascii="Arial" w:hAnsi="Arial" w:cs="Arial"/>
                <w:sz w:val="28"/>
                <w:szCs w:val="28"/>
              </w:rPr>
              <w:t>8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7.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Údaje o dalším vzdělávání pracovníků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DC153F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...... </w:t>
            </w:r>
            <w:r w:rsidR="007C78BF" w:rsidRPr="006E6C5A">
              <w:rPr>
                <w:rFonts w:ascii="Arial" w:hAnsi="Arial" w:cs="Arial"/>
                <w:sz w:val="28"/>
                <w:szCs w:val="28"/>
              </w:rPr>
              <w:t>9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8.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Údaje o přijímání žáků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DC153F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gramStart"/>
            <w:r w:rsidRPr="006E6C5A">
              <w:rPr>
                <w:rFonts w:ascii="Arial" w:hAnsi="Arial" w:cs="Arial"/>
                <w:sz w:val="28"/>
                <w:szCs w:val="28"/>
              </w:rPr>
              <w:t>.....</w:t>
            </w:r>
            <w:r w:rsidR="00D579AA" w:rsidRPr="006E6C5A">
              <w:rPr>
                <w:rFonts w:ascii="Arial" w:hAnsi="Arial" w:cs="Arial"/>
                <w:sz w:val="28"/>
                <w:szCs w:val="28"/>
              </w:rPr>
              <w:t>10</w:t>
            </w:r>
            <w:proofErr w:type="gramEnd"/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9.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Výchova a vzdělávání žáků 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gramStart"/>
            <w:r w:rsidRPr="006E6C5A">
              <w:rPr>
                <w:rFonts w:ascii="Arial" w:hAnsi="Arial" w:cs="Arial"/>
                <w:sz w:val="28"/>
                <w:szCs w:val="28"/>
              </w:rPr>
              <w:t>.....</w:t>
            </w:r>
            <w:r w:rsidR="005779D6">
              <w:rPr>
                <w:rFonts w:ascii="Arial" w:hAnsi="Arial" w:cs="Arial"/>
                <w:sz w:val="28"/>
                <w:szCs w:val="28"/>
              </w:rPr>
              <w:t>.10</w:t>
            </w:r>
            <w:proofErr w:type="gramEnd"/>
            <w:r w:rsidRPr="006E6C5A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10.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tabs>
                <w:tab w:val="left" w:pos="735"/>
                <w:tab w:val="left" w:pos="810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Aktivity a prezentace školy na veřejnosti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3172CD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..... 1</w:t>
            </w:r>
            <w:r w:rsidR="00C006C4" w:rsidRPr="006E6C5A"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11.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tabs>
                <w:tab w:val="left" w:pos="840"/>
                <w:tab w:val="left" w:pos="9825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Výsledky kontrol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235D65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.....  21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12.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tabs>
                <w:tab w:val="left" w:pos="825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Základní údaje o hospodaření školy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A842DE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.....  22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13.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tabs>
                <w:tab w:val="left" w:pos="870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Údaje o předložených a realizovaných projektech financovaných z jiných zdrojů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302A74">
            <w:pPr>
              <w:snapToGrid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151E5D" w:rsidRPr="006E6C5A" w:rsidRDefault="000B30A5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..... 23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14.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151E5D" w:rsidP="00302A74">
            <w:pPr>
              <w:tabs>
                <w:tab w:val="left" w:pos="900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Spolupráce s organizacemi a dalšími partnery při plnění úkolů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B21517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</w:rPr>
              <w:t>..... 24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15.</w:t>
            </w:r>
          </w:p>
        </w:tc>
        <w:tc>
          <w:tcPr>
            <w:tcW w:w="7994" w:type="dxa"/>
            <w:shd w:val="clear" w:color="auto" w:fill="auto"/>
          </w:tcPr>
          <w:p w:rsidR="00151E5D" w:rsidRPr="006E6C5A" w:rsidRDefault="002D0F10" w:rsidP="00302A74">
            <w:pPr>
              <w:tabs>
                <w:tab w:val="left" w:pos="900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>Poděkov</w:t>
            </w:r>
            <w:r w:rsidR="00953B3A" w:rsidRPr="006E6C5A">
              <w:rPr>
                <w:rFonts w:ascii="Arial" w:hAnsi="Arial" w:cs="Arial"/>
                <w:sz w:val="28"/>
                <w:szCs w:val="28"/>
              </w:rPr>
              <w:t xml:space="preserve">ání žákům </w:t>
            </w:r>
            <w:r w:rsidR="00151E5D" w:rsidRPr="006E6C5A">
              <w:rPr>
                <w:rFonts w:ascii="Arial" w:hAnsi="Arial" w:cs="Arial"/>
                <w:sz w:val="28"/>
                <w:szCs w:val="28"/>
              </w:rPr>
              <w:t>za vzornou reprezenta</w:t>
            </w:r>
            <w:r w:rsidR="00953B3A" w:rsidRPr="006E6C5A">
              <w:rPr>
                <w:rFonts w:ascii="Arial" w:hAnsi="Arial" w:cs="Arial"/>
                <w:sz w:val="28"/>
                <w:szCs w:val="28"/>
              </w:rPr>
              <w:t>ci školy</w:t>
            </w:r>
          </w:p>
        </w:tc>
        <w:tc>
          <w:tcPr>
            <w:tcW w:w="1093" w:type="dxa"/>
            <w:shd w:val="clear" w:color="auto" w:fill="auto"/>
          </w:tcPr>
          <w:p w:rsidR="00151E5D" w:rsidRPr="006E6C5A" w:rsidRDefault="001B3CAA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..... </w:t>
            </w:r>
            <w:r w:rsidR="00B21517">
              <w:rPr>
                <w:rFonts w:ascii="Arial" w:hAnsi="Arial" w:cs="Arial"/>
                <w:sz w:val="28"/>
                <w:szCs w:val="28"/>
              </w:rPr>
              <w:t>24</w:t>
            </w:r>
          </w:p>
        </w:tc>
      </w:tr>
      <w:tr w:rsidR="00735C1B" w:rsidRPr="006E6C5A" w:rsidTr="00542385">
        <w:tc>
          <w:tcPr>
            <w:tcW w:w="596" w:type="dxa"/>
            <w:shd w:val="clear" w:color="auto" w:fill="auto"/>
          </w:tcPr>
          <w:p w:rsidR="00735C1B" w:rsidRPr="006E6C5A" w:rsidRDefault="00735C1B" w:rsidP="00302A7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16. </w:t>
            </w:r>
          </w:p>
        </w:tc>
        <w:tc>
          <w:tcPr>
            <w:tcW w:w="7994" w:type="dxa"/>
            <w:shd w:val="clear" w:color="auto" w:fill="auto"/>
          </w:tcPr>
          <w:p w:rsidR="00735C1B" w:rsidRPr="006E6C5A" w:rsidRDefault="00B21517" w:rsidP="00302A7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Slovo ředitele školy do kalendáře k 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70.výročí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založení školy</w:t>
            </w:r>
          </w:p>
        </w:tc>
        <w:tc>
          <w:tcPr>
            <w:tcW w:w="1093" w:type="dxa"/>
            <w:shd w:val="clear" w:color="auto" w:fill="auto"/>
          </w:tcPr>
          <w:p w:rsidR="00735C1B" w:rsidRPr="006E6C5A" w:rsidRDefault="00A927ED" w:rsidP="00302A74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E6C5A">
              <w:rPr>
                <w:rFonts w:ascii="Arial" w:hAnsi="Arial" w:cs="Arial"/>
                <w:sz w:val="28"/>
                <w:szCs w:val="28"/>
              </w:rPr>
              <w:t xml:space="preserve"> ..... </w:t>
            </w:r>
            <w:r w:rsidR="00B21517">
              <w:rPr>
                <w:rFonts w:ascii="Arial" w:hAnsi="Arial" w:cs="Arial"/>
                <w:sz w:val="28"/>
                <w:szCs w:val="28"/>
              </w:rPr>
              <w:t>27</w:t>
            </w:r>
          </w:p>
        </w:tc>
      </w:tr>
      <w:tr w:rsidR="000D32BF" w:rsidRPr="006E6C5A" w:rsidTr="00542385">
        <w:tc>
          <w:tcPr>
            <w:tcW w:w="596" w:type="dxa"/>
            <w:shd w:val="clear" w:color="auto" w:fill="auto"/>
          </w:tcPr>
          <w:p w:rsidR="00151E5D" w:rsidRPr="006E6C5A" w:rsidRDefault="00151E5D" w:rsidP="00302A74">
            <w:pPr>
              <w:pStyle w:val="Obsahtabulky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94" w:type="dxa"/>
            <w:shd w:val="clear" w:color="auto" w:fill="auto"/>
          </w:tcPr>
          <w:p w:rsidR="00D8596B" w:rsidRPr="006E6C5A" w:rsidRDefault="00D8596B" w:rsidP="00302A74">
            <w:pPr>
              <w:tabs>
                <w:tab w:val="left" w:pos="900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93" w:type="dxa"/>
            <w:shd w:val="clear" w:color="auto" w:fill="auto"/>
          </w:tcPr>
          <w:p w:rsidR="00151E5D" w:rsidRPr="006E6C5A" w:rsidRDefault="00151E5D" w:rsidP="00302A7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151E5D" w:rsidRPr="006E6C5A" w:rsidRDefault="00151E5D" w:rsidP="00302A74">
      <w:pPr>
        <w:jc w:val="both"/>
        <w:rPr>
          <w:rFonts w:ascii="Arial" w:hAnsi="Arial" w:cs="Arial"/>
        </w:rPr>
        <w:sectPr w:rsidR="00151E5D" w:rsidRPr="006E6C5A" w:rsidSect="006F2389">
          <w:footerReference w:type="defaul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F2389" w:rsidRPr="006E6C5A" w:rsidRDefault="00E21BE3" w:rsidP="00302A74">
      <w:pPr>
        <w:pStyle w:val="Styl4"/>
        <w:jc w:val="both"/>
        <w:rPr>
          <w:rFonts w:ascii="Arial" w:hAnsi="Arial" w:cs="Arial"/>
        </w:rPr>
      </w:pPr>
      <w:r w:rsidRPr="006E6C5A">
        <w:rPr>
          <w:rFonts w:ascii="Arial" w:hAnsi="Arial" w:cs="Arial"/>
          <w:noProof/>
          <w:lang w:val="cs-CZ" w:eastAsia="cs-CZ"/>
        </w:rPr>
        <w:lastRenderedPageBreak/>
        <w:drawing>
          <wp:anchor distT="0" distB="0" distL="114300" distR="114300" simplePos="0" relativeHeight="251665920" behindDoc="0" locked="1" layoutInCell="1" allowOverlap="0">
            <wp:simplePos x="0" y="0"/>
            <wp:positionH relativeFrom="column">
              <wp:posOffset>6653530</wp:posOffset>
            </wp:positionH>
            <wp:positionV relativeFrom="page">
              <wp:posOffset>468630</wp:posOffset>
            </wp:positionV>
            <wp:extent cx="277200" cy="9748800"/>
            <wp:effectExtent l="0" t="0" r="8890" b="0"/>
            <wp:wrapTopAndBottom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E5D" w:rsidRPr="006E6C5A">
        <w:rPr>
          <w:rFonts w:ascii="Arial" w:hAnsi="Arial" w:cs="Arial"/>
          <w:b w:val="0"/>
          <w:szCs w:val="36"/>
        </w:rPr>
        <w:t>1.</w:t>
      </w:r>
      <w:r w:rsidR="00151E5D" w:rsidRPr="006E6C5A">
        <w:rPr>
          <w:rFonts w:ascii="Arial" w:hAnsi="Arial" w:cs="Arial"/>
          <w:b w:val="0"/>
          <w:color w:val="CCCC99"/>
          <w:szCs w:val="36"/>
        </w:rPr>
        <w:t xml:space="preserve">  </w:t>
      </w:r>
      <w:r w:rsidR="006F2389" w:rsidRPr="006E6C5A">
        <w:rPr>
          <w:rStyle w:val="Styl2"/>
          <w:rFonts w:ascii="Arial" w:hAnsi="Arial" w:cs="Arial"/>
          <w:b/>
          <w:color w:val="5FC9C9"/>
          <w:kern w:val="36"/>
          <w14:props3d w14:extrusionH="0" w14:contourW="0" w14:prstMaterial="none"/>
        </w:rPr>
        <w:t>ZÁKLADNÍ ÚDAJE O ŠKOLE</w:t>
      </w:r>
      <w:r w:rsidR="006E0338" w:rsidRPr="006E6C5A">
        <w:rPr>
          <w:rStyle w:val="Styl2"/>
          <w:rFonts w:ascii="Arial" w:hAnsi="Arial" w:cs="Arial"/>
          <w:b/>
          <w:color w:val="5FC9C9"/>
          <w:kern w:val="36"/>
          <w14:props3d w14:extrusionH="0" w14:contourW="0" w14:prstMaterial="none"/>
        </w:rPr>
        <w:tab/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Název školy:</w:t>
      </w:r>
      <w:r w:rsidRPr="006E6C5A">
        <w:rPr>
          <w:rFonts w:ascii="Arial" w:hAnsi="Arial" w:cs="Arial"/>
          <w:b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b/>
        </w:rPr>
        <w:t>Základní umělecká ško</w:t>
      </w:r>
      <w:r w:rsidR="008A703E" w:rsidRPr="006E6C5A">
        <w:rPr>
          <w:rFonts w:ascii="Arial" w:hAnsi="Arial" w:cs="Arial"/>
          <w:b/>
        </w:rPr>
        <w:t>la</w:t>
      </w:r>
      <w:r w:rsidR="00120CE4" w:rsidRPr="006E6C5A">
        <w:rPr>
          <w:rFonts w:ascii="Arial" w:hAnsi="Arial" w:cs="Arial"/>
          <w:b/>
        </w:rPr>
        <w:t xml:space="preserve"> Ořechov, příspěvková organizace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Sídlo:</w:t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>Komenského 702/4 , 664 44 Ořechov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Právní forma:</w:t>
      </w:r>
      <w:r w:rsidRPr="006E6C5A">
        <w:rPr>
          <w:rFonts w:ascii="Arial" w:hAnsi="Arial" w:cs="Arial"/>
          <w:sz w:val="22"/>
          <w:szCs w:val="22"/>
        </w:rPr>
        <w:tab/>
        <w:t>příspěvková organizace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Předmět činnosti:</w:t>
      </w:r>
      <w:r w:rsidRPr="006E6C5A">
        <w:rPr>
          <w:rFonts w:ascii="Arial" w:hAnsi="Arial" w:cs="Arial"/>
          <w:sz w:val="22"/>
          <w:szCs w:val="22"/>
        </w:rPr>
        <w:tab/>
        <w:t>základní umělecké vzdělávání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IČ:</w:t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>49</w:t>
      </w:r>
      <w:r w:rsidR="006C1E58" w:rsidRPr="006E6C5A">
        <w:rPr>
          <w:rFonts w:ascii="Arial" w:hAnsi="Arial" w:cs="Arial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46</w:t>
      </w:r>
      <w:r w:rsidR="006C1E58" w:rsidRPr="006E6C5A">
        <w:rPr>
          <w:rFonts w:ascii="Arial" w:hAnsi="Arial" w:cs="Arial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17</w:t>
      </w:r>
      <w:r w:rsidR="006C1E58" w:rsidRPr="006E6C5A">
        <w:rPr>
          <w:rFonts w:ascii="Arial" w:hAnsi="Arial" w:cs="Arial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02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IZO:</w:t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>102191638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Identifikátor PO:</w:t>
      </w:r>
      <w:r w:rsidRPr="006E6C5A">
        <w:rPr>
          <w:rFonts w:ascii="Arial" w:hAnsi="Arial" w:cs="Arial"/>
          <w:sz w:val="22"/>
          <w:szCs w:val="22"/>
        </w:rPr>
        <w:tab/>
        <w:t>600003451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Bankovní účet:</w:t>
      </w:r>
      <w:r w:rsidRPr="006E6C5A">
        <w:rPr>
          <w:rFonts w:ascii="Arial" w:hAnsi="Arial" w:cs="Arial"/>
          <w:sz w:val="22"/>
          <w:szCs w:val="22"/>
        </w:rPr>
        <w:tab/>
        <w:t>106129515 / 0300 u Československé obchodní banky, a.s.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Zřizovatel:</w:t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>Jihomoravský kraj</w:t>
      </w:r>
      <w:r w:rsidR="00990023" w:rsidRPr="006E6C5A">
        <w:rPr>
          <w:rFonts w:ascii="Arial" w:hAnsi="Arial" w:cs="Arial"/>
          <w:sz w:val="22"/>
          <w:szCs w:val="22"/>
        </w:rPr>
        <w:t>, Žerotínovo náměstí 3/5 , 601 82</w:t>
      </w:r>
      <w:r w:rsidRPr="006E6C5A">
        <w:rPr>
          <w:rFonts w:ascii="Arial" w:hAnsi="Arial" w:cs="Arial"/>
          <w:sz w:val="22"/>
          <w:szCs w:val="22"/>
        </w:rPr>
        <w:t xml:space="preserve"> Brno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Ředitel školy:</w:t>
      </w:r>
      <w:r w:rsidRPr="006E6C5A">
        <w:rPr>
          <w:rFonts w:ascii="Arial" w:hAnsi="Arial" w:cs="Arial"/>
          <w:sz w:val="22"/>
          <w:szCs w:val="22"/>
        </w:rPr>
        <w:tab/>
        <w:t>Mgr. Petr Křivánek</w:t>
      </w:r>
    </w:p>
    <w:p w:rsidR="00DE1210" w:rsidRPr="006E6C5A" w:rsidRDefault="00DE1210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 xml:space="preserve">email: </w:t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hyperlink r:id="rId13" w:history="1">
        <w:r w:rsidRPr="006E6C5A">
          <w:rPr>
            <w:rStyle w:val="Hypertextovodkaz"/>
            <w:rFonts w:ascii="Arial" w:hAnsi="Arial" w:cs="Arial"/>
            <w:sz w:val="22"/>
            <w:szCs w:val="22"/>
          </w:rPr>
          <w:t>reditel@zusmore.cz</w:t>
        </w:r>
      </w:hyperlink>
    </w:p>
    <w:p w:rsidR="00DE1210" w:rsidRPr="006E6C5A" w:rsidRDefault="00DE1210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 xml:space="preserve">telefon: </w:t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>737 044 728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Zástupce ředitele:</w:t>
      </w:r>
      <w:r w:rsidRPr="006E6C5A">
        <w:rPr>
          <w:rFonts w:ascii="Arial" w:hAnsi="Arial" w:cs="Arial"/>
          <w:sz w:val="22"/>
          <w:szCs w:val="22"/>
        </w:rPr>
        <w:tab/>
        <w:t>Barbora Křemenáková</w:t>
      </w:r>
    </w:p>
    <w:p w:rsidR="00477D62" w:rsidRPr="006E6C5A" w:rsidRDefault="00477D62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 xml:space="preserve">email: </w:t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color w:val="0000CC"/>
          <w:sz w:val="22"/>
          <w:szCs w:val="22"/>
          <w:u w:val="single"/>
        </w:rPr>
        <w:t>barbora.kremenakova@zusmore.cz</w:t>
      </w:r>
    </w:p>
    <w:p w:rsidR="00477D62" w:rsidRPr="006E6C5A" w:rsidRDefault="005B4445" w:rsidP="00302A74">
      <w:pPr>
        <w:spacing w:line="360" w:lineRule="auto"/>
        <w:ind w:left="1416" w:firstLine="708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telefon:</w:t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="00151E5D" w:rsidRPr="006E6C5A">
        <w:rPr>
          <w:rFonts w:ascii="Arial" w:hAnsi="Arial" w:cs="Arial"/>
          <w:sz w:val="22"/>
          <w:szCs w:val="22"/>
        </w:rPr>
        <w:t xml:space="preserve"> 604 942</w:t>
      </w:r>
      <w:r w:rsidR="00477D62" w:rsidRPr="006E6C5A">
        <w:rPr>
          <w:rFonts w:ascii="Arial" w:hAnsi="Arial" w:cs="Arial"/>
          <w:sz w:val="22"/>
          <w:szCs w:val="22"/>
        </w:rPr>
        <w:t> </w:t>
      </w:r>
      <w:r w:rsidR="00B03D8E" w:rsidRPr="006E6C5A">
        <w:rPr>
          <w:rFonts w:ascii="Arial" w:hAnsi="Arial" w:cs="Arial"/>
          <w:sz w:val="22"/>
          <w:szCs w:val="22"/>
        </w:rPr>
        <w:t>427</w:t>
      </w:r>
    </w:p>
    <w:p w:rsidR="00477D62" w:rsidRPr="006E6C5A" w:rsidRDefault="00477D62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 xml:space="preserve">ekonom školy </w:t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>Ing. Eva Polášková</w:t>
      </w:r>
    </w:p>
    <w:p w:rsidR="00477D62" w:rsidRPr="006E6C5A" w:rsidRDefault="00477D62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 xml:space="preserve">email: </w:t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color w:val="0000CC"/>
          <w:sz w:val="22"/>
          <w:szCs w:val="22"/>
          <w:u w:val="single"/>
        </w:rPr>
        <w:t>eva.polaskova@zusmore.cz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 xml:space="preserve"> </w:t>
      </w:r>
      <w:r w:rsidR="00477D62" w:rsidRPr="006E6C5A">
        <w:rPr>
          <w:rFonts w:ascii="Arial" w:hAnsi="Arial" w:cs="Arial"/>
          <w:sz w:val="22"/>
          <w:szCs w:val="22"/>
        </w:rPr>
        <w:tab/>
      </w:r>
      <w:r w:rsidR="00477D62" w:rsidRPr="006E6C5A">
        <w:rPr>
          <w:rFonts w:ascii="Arial" w:hAnsi="Arial" w:cs="Arial"/>
          <w:sz w:val="22"/>
          <w:szCs w:val="22"/>
        </w:rPr>
        <w:tab/>
      </w:r>
      <w:r w:rsidR="00477D62" w:rsidRPr="006E6C5A">
        <w:rPr>
          <w:rFonts w:ascii="Arial" w:hAnsi="Arial" w:cs="Arial"/>
          <w:sz w:val="22"/>
          <w:szCs w:val="22"/>
        </w:rPr>
        <w:tab/>
        <w:t xml:space="preserve">telefon: </w:t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="00B03D8E"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>733 533 041</w:t>
      </w:r>
    </w:p>
    <w:p w:rsidR="00151E5D" w:rsidRPr="006E6C5A" w:rsidRDefault="00B03D8E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>e</w:t>
      </w:r>
      <w:r w:rsidR="00151E5D" w:rsidRPr="006E6C5A">
        <w:rPr>
          <w:rFonts w:ascii="Arial" w:hAnsi="Arial" w:cs="Arial"/>
          <w:sz w:val="22"/>
          <w:szCs w:val="22"/>
        </w:rPr>
        <w:t>mail</w:t>
      </w:r>
      <w:r w:rsidRPr="006E6C5A">
        <w:rPr>
          <w:rFonts w:ascii="Arial" w:hAnsi="Arial" w:cs="Arial"/>
          <w:sz w:val="22"/>
          <w:szCs w:val="22"/>
        </w:rPr>
        <w:t xml:space="preserve"> školy</w:t>
      </w:r>
      <w:r w:rsidR="00151E5D" w:rsidRPr="006E6C5A">
        <w:rPr>
          <w:rFonts w:ascii="Arial" w:hAnsi="Arial" w:cs="Arial"/>
          <w:sz w:val="22"/>
          <w:szCs w:val="22"/>
        </w:rPr>
        <w:t xml:space="preserve">: </w:t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hyperlink r:id="rId14" w:history="1">
        <w:r w:rsidR="00151E5D" w:rsidRPr="006E6C5A">
          <w:rPr>
            <w:rStyle w:val="Hypertextovodkaz"/>
            <w:rFonts w:ascii="Arial" w:hAnsi="Arial" w:cs="Arial"/>
            <w:color w:val="0000CC"/>
            <w:sz w:val="22"/>
            <w:szCs w:val="22"/>
          </w:rPr>
          <w:t>zus.orechov@volny.cz</w:t>
        </w:r>
      </w:hyperlink>
    </w:p>
    <w:p w:rsidR="00151E5D" w:rsidRDefault="002903D6" w:rsidP="00302A74">
      <w:pPr>
        <w:spacing w:line="360" w:lineRule="auto"/>
        <w:jc w:val="both"/>
        <w:rPr>
          <w:rStyle w:val="Hypertextovodkaz"/>
          <w:rFonts w:ascii="Arial" w:hAnsi="Arial" w:cs="Arial"/>
          <w:color w:val="0000CC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>webové stránky</w:t>
      </w:r>
      <w:r w:rsidR="00B03D8E" w:rsidRPr="006E6C5A">
        <w:rPr>
          <w:rFonts w:ascii="Arial" w:hAnsi="Arial" w:cs="Arial"/>
          <w:sz w:val="22"/>
          <w:szCs w:val="22"/>
        </w:rPr>
        <w:t xml:space="preserve"> školy</w:t>
      </w:r>
      <w:r w:rsidRPr="006E6C5A">
        <w:rPr>
          <w:rFonts w:ascii="Arial" w:hAnsi="Arial" w:cs="Arial"/>
          <w:sz w:val="22"/>
          <w:szCs w:val="22"/>
        </w:rPr>
        <w:t xml:space="preserve">: </w:t>
      </w:r>
      <w:r w:rsidR="00B03D8E" w:rsidRPr="006E6C5A">
        <w:rPr>
          <w:rFonts w:ascii="Arial" w:hAnsi="Arial" w:cs="Arial"/>
          <w:sz w:val="22"/>
          <w:szCs w:val="22"/>
        </w:rPr>
        <w:tab/>
      </w:r>
      <w:hyperlink r:id="rId15" w:history="1">
        <w:r w:rsidR="00151E5D" w:rsidRPr="006E6C5A">
          <w:rPr>
            <w:rStyle w:val="Hypertextovodkaz"/>
            <w:rFonts w:ascii="Arial" w:hAnsi="Arial" w:cs="Arial"/>
            <w:color w:val="0000CC"/>
            <w:sz w:val="22"/>
            <w:szCs w:val="22"/>
          </w:rPr>
          <w:t>www.zusmore.cz</w:t>
        </w:r>
      </w:hyperlink>
    </w:p>
    <w:p w:rsidR="0075434F" w:rsidRPr="0075434F" w:rsidRDefault="0075434F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5434F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ab/>
      </w:r>
      <w:r w:rsidRPr="0075434F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ab/>
      </w:r>
      <w:r w:rsidRPr="0075434F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ab/>
        <w:t xml:space="preserve">ID datové schránky: </w:t>
      </w:r>
      <w:r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ab/>
      </w:r>
      <w:r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ab/>
      </w:r>
      <w:r w:rsidRPr="003E5841">
        <w:rPr>
          <w:rStyle w:val="Siln"/>
          <w:rFonts w:ascii="Arial" w:hAnsi="Arial" w:cs="Arial"/>
          <w:b w:val="0"/>
          <w:color w:val="0033CC"/>
          <w:sz w:val="22"/>
          <w:szCs w:val="22"/>
          <w:u w:val="single"/>
        </w:rPr>
        <w:t>m523gdh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Místa poskytovaného vzdělání:</w:t>
      </w:r>
      <w:r w:rsidRPr="006E6C5A">
        <w:rPr>
          <w:rFonts w:ascii="Arial" w:hAnsi="Arial" w:cs="Arial"/>
          <w:sz w:val="22"/>
          <w:szCs w:val="22"/>
        </w:rPr>
        <w:tab/>
        <w:t>664 44 Ořechov, Komenského 702/4 – ředitelství školy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>664 42 Modřice, Be</w:t>
      </w:r>
      <w:r w:rsidR="004A018B" w:rsidRPr="006E6C5A">
        <w:rPr>
          <w:rFonts w:ascii="Arial" w:hAnsi="Arial" w:cs="Arial"/>
          <w:sz w:val="22"/>
          <w:szCs w:val="22"/>
        </w:rPr>
        <w:t>nešova 271- pobočka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>664 42 Modřice, Be</w:t>
      </w:r>
      <w:r w:rsidR="004A018B" w:rsidRPr="006E6C5A">
        <w:rPr>
          <w:rFonts w:ascii="Arial" w:hAnsi="Arial" w:cs="Arial"/>
          <w:sz w:val="22"/>
          <w:szCs w:val="22"/>
        </w:rPr>
        <w:t>nešova 268- pobočka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  <w:t>664 67 Syrovice 152- odloučené pracoviště</w:t>
      </w:r>
      <w:r w:rsidR="00BA1BDA">
        <w:rPr>
          <w:rFonts w:ascii="Arial" w:hAnsi="Arial" w:cs="Arial"/>
          <w:b/>
          <w:sz w:val="22"/>
          <w:szCs w:val="22"/>
        </w:rPr>
        <w:tab/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Datum vzniku:</w:t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="00BA1BDA">
        <w:rPr>
          <w:rFonts w:ascii="Arial" w:hAnsi="Arial" w:cs="Arial"/>
          <w:sz w:val="22"/>
          <w:szCs w:val="22"/>
        </w:rPr>
        <w:tab/>
      </w:r>
      <w:r w:rsidR="00BA1BDA">
        <w:rPr>
          <w:rFonts w:ascii="Arial" w:hAnsi="Arial" w:cs="Arial"/>
          <w:sz w:val="22"/>
          <w:szCs w:val="22"/>
        </w:rPr>
        <w:tab/>
      </w:r>
      <w:r w:rsidR="00BA1BDA">
        <w:rPr>
          <w:rFonts w:ascii="Arial" w:hAnsi="Arial" w:cs="Arial"/>
          <w:sz w:val="22"/>
          <w:szCs w:val="22"/>
        </w:rPr>
        <w:tab/>
      </w:r>
      <w:r w:rsidR="00CA2E67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>1. 9. 1951</w:t>
      </w:r>
    </w:p>
    <w:p w:rsidR="00151E5D" w:rsidRDefault="00151E5D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Právní subjektivita:</w:t>
      </w:r>
      <w:r w:rsidRPr="006E6C5A">
        <w:rPr>
          <w:rFonts w:ascii="Arial" w:hAnsi="Arial" w:cs="Arial"/>
          <w:b/>
          <w:sz w:val="22"/>
          <w:szCs w:val="22"/>
        </w:rPr>
        <w:tab/>
      </w:r>
      <w:r w:rsidRPr="006E6C5A">
        <w:rPr>
          <w:rFonts w:ascii="Arial" w:hAnsi="Arial" w:cs="Arial"/>
          <w:b/>
          <w:sz w:val="22"/>
          <w:szCs w:val="22"/>
        </w:rPr>
        <w:tab/>
      </w:r>
      <w:r w:rsidRPr="006E6C5A">
        <w:rPr>
          <w:rFonts w:ascii="Arial" w:hAnsi="Arial" w:cs="Arial"/>
          <w:b/>
          <w:sz w:val="22"/>
          <w:szCs w:val="22"/>
        </w:rPr>
        <w:tab/>
      </w:r>
      <w:r w:rsidR="00BA1BDA">
        <w:rPr>
          <w:rFonts w:ascii="Arial" w:hAnsi="Arial" w:cs="Arial"/>
          <w:b/>
          <w:sz w:val="22"/>
          <w:szCs w:val="22"/>
        </w:rPr>
        <w:tab/>
      </w:r>
      <w:r w:rsidR="00BA1BDA">
        <w:rPr>
          <w:rFonts w:ascii="Arial" w:hAnsi="Arial" w:cs="Arial"/>
          <w:b/>
          <w:sz w:val="22"/>
          <w:szCs w:val="22"/>
        </w:rPr>
        <w:tab/>
      </w:r>
      <w:r w:rsidRPr="006E6C5A">
        <w:rPr>
          <w:rFonts w:ascii="Arial" w:hAnsi="Arial" w:cs="Arial"/>
          <w:b/>
          <w:sz w:val="22"/>
          <w:szCs w:val="22"/>
        </w:rPr>
        <w:tab/>
      </w:r>
      <w:r w:rsidR="00BA1BDA">
        <w:rPr>
          <w:rFonts w:ascii="Arial" w:hAnsi="Arial" w:cs="Arial"/>
          <w:b/>
          <w:sz w:val="22"/>
          <w:szCs w:val="22"/>
        </w:rPr>
        <w:tab/>
      </w:r>
      <w:r w:rsidR="00CA2E67">
        <w:rPr>
          <w:rFonts w:ascii="Arial" w:hAnsi="Arial" w:cs="Arial"/>
          <w:b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>1. 1. 1996</w:t>
      </w:r>
    </w:p>
    <w:p w:rsidR="00BA1BDA" w:rsidRPr="00BA1BDA" w:rsidRDefault="00BF2D02" w:rsidP="00302A7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="00CC49C1">
        <w:rPr>
          <w:rFonts w:ascii="Arial" w:hAnsi="Arial" w:cs="Arial"/>
          <w:b/>
          <w:sz w:val="22"/>
          <w:szCs w:val="22"/>
        </w:rPr>
        <w:t>říspěvková</w:t>
      </w:r>
      <w:r w:rsidR="00BA1BDA" w:rsidRPr="006E6C5A">
        <w:rPr>
          <w:rFonts w:ascii="Arial" w:hAnsi="Arial" w:cs="Arial"/>
          <w:b/>
          <w:sz w:val="22"/>
          <w:szCs w:val="22"/>
        </w:rPr>
        <w:t xml:space="preserve"> organizace</w:t>
      </w:r>
      <w:r w:rsidR="00541B23">
        <w:rPr>
          <w:rFonts w:ascii="Arial" w:hAnsi="Arial" w:cs="Arial"/>
          <w:b/>
          <w:sz w:val="22"/>
          <w:szCs w:val="22"/>
        </w:rPr>
        <w:t xml:space="preserve"> - Školský úřad okres </w:t>
      </w:r>
      <w:r w:rsidR="00BA1BDA">
        <w:rPr>
          <w:rFonts w:ascii="Arial" w:hAnsi="Arial" w:cs="Arial"/>
          <w:b/>
          <w:sz w:val="22"/>
          <w:szCs w:val="22"/>
        </w:rPr>
        <w:t>Brno - venkov</w:t>
      </w:r>
      <w:r w:rsidR="00BA1BDA">
        <w:rPr>
          <w:rFonts w:ascii="Arial" w:hAnsi="Arial" w:cs="Arial"/>
          <w:b/>
          <w:sz w:val="22"/>
          <w:szCs w:val="22"/>
        </w:rPr>
        <w:tab/>
      </w:r>
      <w:r w:rsidR="00BA1BDA">
        <w:rPr>
          <w:rFonts w:ascii="Arial" w:hAnsi="Arial" w:cs="Arial"/>
          <w:b/>
          <w:sz w:val="22"/>
          <w:szCs w:val="22"/>
        </w:rPr>
        <w:tab/>
      </w:r>
      <w:r w:rsidR="00BA1BDA" w:rsidRPr="00BA1BDA">
        <w:rPr>
          <w:rFonts w:ascii="Arial" w:hAnsi="Arial" w:cs="Arial"/>
          <w:sz w:val="22"/>
          <w:szCs w:val="22"/>
        </w:rPr>
        <w:t>1.</w:t>
      </w:r>
      <w:r w:rsidR="00BA1BDA">
        <w:rPr>
          <w:rFonts w:ascii="Arial" w:hAnsi="Arial" w:cs="Arial"/>
          <w:sz w:val="22"/>
          <w:szCs w:val="22"/>
        </w:rPr>
        <w:t xml:space="preserve"> 1. 1996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Datum zařazení do sítě škol</w:t>
      </w:r>
      <w:r w:rsidR="0020422A">
        <w:rPr>
          <w:rFonts w:ascii="Arial" w:hAnsi="Arial" w:cs="Arial"/>
          <w:b/>
          <w:sz w:val="22"/>
          <w:szCs w:val="22"/>
        </w:rPr>
        <w:t xml:space="preserve"> MŠMT</w:t>
      </w:r>
      <w:r w:rsidRPr="006E6C5A">
        <w:rPr>
          <w:rFonts w:ascii="Arial" w:hAnsi="Arial" w:cs="Arial"/>
          <w:b/>
          <w:sz w:val="22"/>
          <w:szCs w:val="22"/>
        </w:rPr>
        <w:t>:</w:t>
      </w:r>
      <w:r w:rsidRPr="006E6C5A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ab/>
      </w:r>
      <w:r w:rsidR="00BA1BDA">
        <w:rPr>
          <w:rFonts w:ascii="Arial" w:hAnsi="Arial" w:cs="Arial"/>
          <w:sz w:val="22"/>
          <w:szCs w:val="22"/>
        </w:rPr>
        <w:tab/>
      </w:r>
      <w:r w:rsidR="00BA1BDA">
        <w:rPr>
          <w:rFonts w:ascii="Arial" w:hAnsi="Arial" w:cs="Arial"/>
          <w:sz w:val="22"/>
          <w:szCs w:val="22"/>
        </w:rPr>
        <w:tab/>
      </w:r>
      <w:r w:rsidR="00CA2E67">
        <w:rPr>
          <w:rFonts w:ascii="Arial" w:hAnsi="Arial" w:cs="Arial"/>
          <w:sz w:val="22"/>
          <w:szCs w:val="22"/>
        </w:rPr>
        <w:tab/>
      </w:r>
      <w:r w:rsidRPr="006E6C5A">
        <w:rPr>
          <w:rFonts w:ascii="Arial" w:hAnsi="Arial" w:cs="Arial"/>
          <w:sz w:val="22"/>
          <w:szCs w:val="22"/>
        </w:rPr>
        <w:t>24. 5. 1996</w:t>
      </w:r>
    </w:p>
    <w:p w:rsidR="00151E5D" w:rsidRPr="006E6C5A" w:rsidRDefault="00BA1BDA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Příspěvková organizace Jihomoravského kraje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CA2E67">
        <w:rPr>
          <w:rFonts w:ascii="Arial" w:hAnsi="Arial" w:cs="Arial"/>
          <w:b/>
          <w:sz w:val="22"/>
          <w:szCs w:val="22"/>
        </w:rPr>
        <w:tab/>
      </w:r>
      <w:r w:rsidR="00151E5D" w:rsidRPr="006E6C5A">
        <w:rPr>
          <w:rFonts w:ascii="Arial" w:hAnsi="Arial" w:cs="Arial"/>
          <w:sz w:val="22"/>
          <w:szCs w:val="22"/>
        </w:rPr>
        <w:t>13. 9. 2001</w:t>
      </w:r>
    </w:p>
    <w:p w:rsidR="00151E5D" w:rsidRPr="006E6C5A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C3A2C" w:rsidRPr="006E6C5A" w:rsidRDefault="004C3A2C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51E5D" w:rsidRPr="00F11D3B" w:rsidRDefault="00151E5D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11D3B">
        <w:rPr>
          <w:rFonts w:ascii="Arial" w:hAnsi="Arial" w:cs="Arial"/>
          <w:b/>
          <w:sz w:val="22"/>
          <w:szCs w:val="22"/>
        </w:rPr>
        <w:t>Celková kapacita školy:</w:t>
      </w:r>
      <w:r w:rsidR="00457461" w:rsidRPr="00F11D3B">
        <w:rPr>
          <w:rFonts w:ascii="Arial" w:hAnsi="Arial" w:cs="Arial"/>
          <w:sz w:val="22"/>
          <w:szCs w:val="22"/>
        </w:rPr>
        <w:tab/>
      </w:r>
      <w:r w:rsidR="00457461" w:rsidRPr="00F11D3B">
        <w:rPr>
          <w:rFonts w:ascii="Arial" w:hAnsi="Arial" w:cs="Arial"/>
          <w:sz w:val="22"/>
          <w:szCs w:val="22"/>
        </w:rPr>
        <w:tab/>
      </w:r>
      <w:r w:rsidR="00457461" w:rsidRPr="00F11D3B">
        <w:rPr>
          <w:rFonts w:ascii="Arial" w:hAnsi="Arial" w:cs="Arial"/>
          <w:sz w:val="22"/>
          <w:szCs w:val="22"/>
        </w:rPr>
        <w:tab/>
      </w:r>
      <w:r w:rsidR="00457461" w:rsidRPr="00F11D3B">
        <w:rPr>
          <w:rFonts w:ascii="Arial" w:hAnsi="Arial" w:cs="Arial"/>
          <w:b/>
          <w:sz w:val="22"/>
          <w:szCs w:val="22"/>
        </w:rPr>
        <w:t>380</w:t>
      </w:r>
      <w:r w:rsidRPr="00F11D3B">
        <w:rPr>
          <w:rFonts w:ascii="Arial" w:hAnsi="Arial" w:cs="Arial"/>
          <w:b/>
          <w:sz w:val="22"/>
          <w:szCs w:val="22"/>
        </w:rPr>
        <w:t xml:space="preserve"> žáků</w:t>
      </w:r>
      <w:r w:rsidR="006E0338" w:rsidRPr="00F11D3B">
        <w:rPr>
          <w:rFonts w:ascii="Arial" w:hAnsi="Arial" w:cs="Arial"/>
          <w:b/>
          <w:sz w:val="22"/>
          <w:szCs w:val="22"/>
        </w:rPr>
        <w:tab/>
      </w:r>
      <w:r w:rsidR="006E0338" w:rsidRPr="00F11D3B">
        <w:rPr>
          <w:rFonts w:ascii="Arial" w:hAnsi="Arial" w:cs="Arial"/>
          <w:b/>
          <w:sz w:val="22"/>
          <w:szCs w:val="22"/>
        </w:rPr>
        <w:tab/>
      </w:r>
      <w:r w:rsidR="006E0338" w:rsidRPr="00F11D3B">
        <w:rPr>
          <w:rFonts w:ascii="Arial" w:hAnsi="Arial" w:cs="Arial"/>
          <w:b/>
          <w:sz w:val="22"/>
          <w:szCs w:val="22"/>
        </w:rPr>
        <w:tab/>
      </w:r>
      <w:r w:rsidR="006E0338" w:rsidRPr="00F11D3B">
        <w:rPr>
          <w:rFonts w:ascii="Arial" w:hAnsi="Arial" w:cs="Arial"/>
          <w:b/>
          <w:sz w:val="22"/>
          <w:szCs w:val="22"/>
        </w:rPr>
        <w:tab/>
      </w:r>
      <w:r w:rsidR="006E0338" w:rsidRPr="00F11D3B">
        <w:rPr>
          <w:rFonts w:ascii="Arial" w:hAnsi="Arial" w:cs="Arial"/>
          <w:b/>
          <w:sz w:val="22"/>
          <w:szCs w:val="22"/>
        </w:rPr>
        <w:tab/>
      </w:r>
    </w:p>
    <w:p w:rsidR="00151E5D" w:rsidRPr="00F11D3B" w:rsidRDefault="00151E5D" w:rsidP="00302A74">
      <w:pPr>
        <w:tabs>
          <w:tab w:val="left" w:pos="4395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51E5D" w:rsidRPr="00F11D3B" w:rsidRDefault="00151E5D" w:rsidP="00302A74">
      <w:pPr>
        <w:tabs>
          <w:tab w:val="left" w:pos="4395"/>
        </w:tabs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F11D3B">
        <w:rPr>
          <w:rFonts w:ascii="Arial" w:hAnsi="Arial" w:cs="Arial"/>
          <w:b/>
          <w:sz w:val="22"/>
          <w:szCs w:val="22"/>
        </w:rPr>
        <w:t>Umělecké obory, povolené kapacity jednotlivých oborů:</w:t>
      </w:r>
    </w:p>
    <w:p w:rsidR="00151E5D" w:rsidRPr="00F11D3B" w:rsidRDefault="00151E5D" w:rsidP="00302A74">
      <w:pPr>
        <w:pStyle w:val="Zpat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9"/>
        <w:gridCol w:w="3659"/>
      </w:tblGrid>
      <w:tr w:rsidR="00151E5D" w:rsidRPr="00F11D3B">
        <w:trPr>
          <w:trHeight w:val="390"/>
        </w:trPr>
        <w:tc>
          <w:tcPr>
            <w:tcW w:w="34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302A74">
            <w:pPr>
              <w:ind w:firstLine="482"/>
              <w:jc w:val="both"/>
              <w:rPr>
                <w:rFonts w:ascii="Arial" w:eastAsia="Trebuchet MS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OBOR</w:t>
            </w:r>
          </w:p>
        </w:tc>
        <w:tc>
          <w:tcPr>
            <w:tcW w:w="365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302A74">
            <w:pPr>
              <w:ind w:firstLine="48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eastAsia="Trebuchet MS" w:hAnsi="Arial" w:cs="Arial"/>
                <w:b/>
                <w:bCs/>
                <w:sz w:val="22"/>
                <w:szCs w:val="22"/>
              </w:rPr>
              <w:t xml:space="preserve">   </w:t>
            </w: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KAPACITA</w:t>
            </w:r>
          </w:p>
        </w:tc>
      </w:tr>
      <w:tr w:rsidR="00151E5D" w:rsidRPr="00F11D3B">
        <w:trPr>
          <w:trHeight w:val="330"/>
        </w:trPr>
        <w:tc>
          <w:tcPr>
            <w:tcW w:w="345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302A74">
            <w:pPr>
              <w:ind w:firstLine="4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 xml:space="preserve">Hudební </w:t>
            </w:r>
          </w:p>
        </w:tc>
        <w:tc>
          <w:tcPr>
            <w:tcW w:w="3659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302A74">
            <w:pPr>
              <w:ind w:firstLine="4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eastAsia="Trebuchet MS" w:hAnsi="Arial" w:cs="Arial"/>
                <w:sz w:val="22"/>
                <w:szCs w:val="22"/>
              </w:rPr>
              <w:t xml:space="preserve">      </w:t>
            </w:r>
            <w:r w:rsidR="00457461" w:rsidRPr="00F11D3B">
              <w:rPr>
                <w:rFonts w:ascii="Arial" w:hAnsi="Arial" w:cs="Arial"/>
                <w:sz w:val="22"/>
                <w:szCs w:val="22"/>
              </w:rPr>
              <w:t xml:space="preserve">270 </w:t>
            </w:r>
            <w:r w:rsidRPr="00F11D3B">
              <w:rPr>
                <w:rFonts w:ascii="Arial" w:hAnsi="Arial" w:cs="Arial"/>
                <w:sz w:val="22"/>
                <w:szCs w:val="22"/>
              </w:rPr>
              <w:t>žáků</w:t>
            </w:r>
          </w:p>
        </w:tc>
      </w:tr>
      <w:tr w:rsidR="00EC15FF" w:rsidRPr="00F11D3B" w:rsidTr="00546155">
        <w:trPr>
          <w:trHeight w:val="330"/>
        </w:trPr>
        <w:tc>
          <w:tcPr>
            <w:tcW w:w="345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EC15FF" w:rsidRPr="00F11D3B" w:rsidRDefault="00EC15FF" w:rsidP="00302A74">
            <w:pPr>
              <w:ind w:firstLine="4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 xml:space="preserve">Taneční </w:t>
            </w:r>
          </w:p>
        </w:tc>
        <w:tc>
          <w:tcPr>
            <w:tcW w:w="3659" w:type="dxa"/>
            <w:vMerge w:val="restart"/>
            <w:tcBorders>
              <w:left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EC15FF" w:rsidRPr="00F11D3B" w:rsidRDefault="00457461" w:rsidP="00302A74">
            <w:pPr>
              <w:suppressAutoHyphens/>
              <w:ind w:firstLine="4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eastAsia="Trebuchet MS" w:hAnsi="Arial" w:cs="Arial"/>
                <w:sz w:val="22"/>
                <w:szCs w:val="22"/>
              </w:rPr>
              <w:t xml:space="preserve">      110</w:t>
            </w:r>
            <w:r w:rsidR="00EC15FF" w:rsidRPr="00F11D3B">
              <w:rPr>
                <w:rFonts w:ascii="Arial" w:eastAsia="Trebuchet MS" w:hAnsi="Arial" w:cs="Arial"/>
                <w:sz w:val="22"/>
                <w:szCs w:val="22"/>
              </w:rPr>
              <w:t xml:space="preserve"> žáků</w:t>
            </w:r>
          </w:p>
        </w:tc>
      </w:tr>
      <w:tr w:rsidR="00EC15FF" w:rsidRPr="00F11D3B" w:rsidTr="00546155">
        <w:trPr>
          <w:trHeight w:val="330"/>
        </w:trPr>
        <w:tc>
          <w:tcPr>
            <w:tcW w:w="345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EC15FF" w:rsidRPr="00F11D3B" w:rsidRDefault="00EC15FF" w:rsidP="00302A74">
            <w:pPr>
              <w:ind w:firstLine="4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Výtvarný</w:t>
            </w:r>
          </w:p>
        </w:tc>
        <w:tc>
          <w:tcPr>
            <w:tcW w:w="3659" w:type="dxa"/>
            <w:vMerge/>
            <w:tcBorders>
              <w:left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EC15FF" w:rsidRPr="00F11D3B" w:rsidRDefault="00EC15FF" w:rsidP="00302A74">
            <w:pPr>
              <w:suppressAutoHyphens/>
              <w:ind w:firstLine="44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C15FF" w:rsidRPr="00F11D3B">
        <w:trPr>
          <w:trHeight w:val="330"/>
        </w:trPr>
        <w:tc>
          <w:tcPr>
            <w:tcW w:w="345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EC15FF" w:rsidRPr="00F11D3B" w:rsidRDefault="00EC15FF" w:rsidP="00302A74">
            <w:pPr>
              <w:ind w:firstLine="4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 xml:space="preserve">Literárně - dramatický  </w:t>
            </w:r>
          </w:p>
        </w:tc>
        <w:tc>
          <w:tcPr>
            <w:tcW w:w="3659" w:type="dxa"/>
            <w:vMerge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EC15FF" w:rsidRPr="00F11D3B" w:rsidRDefault="00EC15FF" w:rsidP="00302A74">
            <w:pPr>
              <w:ind w:firstLine="44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855E9" w:rsidRPr="00F11D3B" w:rsidRDefault="003855E9" w:rsidP="00302A74">
      <w:pPr>
        <w:pStyle w:val="Zpat"/>
        <w:jc w:val="both"/>
        <w:rPr>
          <w:rFonts w:ascii="Arial" w:hAnsi="Arial" w:cs="Arial"/>
          <w:b/>
          <w:color w:val="5FC9C9"/>
          <w:sz w:val="22"/>
          <w:szCs w:val="22"/>
        </w:rPr>
      </w:pPr>
    </w:p>
    <w:p w:rsidR="00151E5D" w:rsidRPr="00A02C43" w:rsidRDefault="00151E5D" w:rsidP="00302A74">
      <w:pPr>
        <w:pStyle w:val="Zpat"/>
        <w:jc w:val="both"/>
        <w:rPr>
          <w:rFonts w:ascii="Arial" w:hAnsi="Arial" w:cs="Arial"/>
          <w:sz w:val="36"/>
          <w:szCs w:val="36"/>
        </w:rPr>
      </w:pPr>
      <w:r w:rsidRPr="00A02C43">
        <w:rPr>
          <w:rFonts w:ascii="Arial" w:hAnsi="Arial" w:cs="Arial"/>
          <w:b/>
          <w:color w:val="5FC9C9"/>
          <w:sz w:val="36"/>
          <w:szCs w:val="36"/>
        </w:rPr>
        <w:t>2.</w:t>
      </w:r>
      <w:r w:rsidRPr="00A02C43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A02C43">
        <w:rPr>
          <w:rStyle w:val="Styl4Char"/>
          <w:rFonts w:ascii="Arial" w:hAnsi="Arial" w:cs="Arial"/>
          <w:szCs w:val="36"/>
        </w:rPr>
        <w:t>CHARAKTERISTIKA ŠKOLY</w:t>
      </w:r>
    </w:p>
    <w:p w:rsidR="00151E5D" w:rsidRPr="00F11D3B" w:rsidRDefault="004A1D09" w:rsidP="00302A74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noProof/>
          <w:color w:val="5FC9C9"/>
          <w:sz w:val="22"/>
          <w:szCs w:val="22"/>
        </w:rPr>
        <w:drawing>
          <wp:anchor distT="0" distB="0" distL="114300" distR="114300" simplePos="0" relativeHeight="251702784" behindDoc="0" locked="1" layoutInCell="1" allowOverlap="0" wp14:anchorId="1554C9A4" wp14:editId="70C85498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E5D" w:rsidRPr="00F11D3B" w:rsidRDefault="00151E5D" w:rsidP="00302A7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b/>
          <w:sz w:val="22"/>
          <w:szCs w:val="22"/>
        </w:rPr>
        <w:t>Motto Školního vzdělávacího programu: „ŠKOLA HROU, TANCEM, MALBOU A PŘEDNESEM“</w:t>
      </w:r>
    </w:p>
    <w:p w:rsidR="00151E5D" w:rsidRPr="00F11D3B" w:rsidRDefault="00151E5D" w:rsidP="00302A74">
      <w:pPr>
        <w:tabs>
          <w:tab w:val="left" w:pos="540"/>
        </w:tabs>
        <w:ind w:left="720"/>
        <w:jc w:val="both"/>
        <w:rPr>
          <w:rFonts w:ascii="Arial" w:hAnsi="Arial" w:cs="Arial"/>
          <w:sz w:val="22"/>
          <w:szCs w:val="22"/>
        </w:rPr>
      </w:pPr>
    </w:p>
    <w:p w:rsidR="00151E5D" w:rsidRPr="00F11D3B" w:rsidRDefault="00151E5D" w:rsidP="00302A74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b/>
          <w:sz w:val="22"/>
          <w:szCs w:val="22"/>
        </w:rPr>
        <w:t>Předmět činnosti školy</w:t>
      </w:r>
    </w:p>
    <w:p w:rsidR="00151E5D" w:rsidRPr="00F11D3B" w:rsidRDefault="00151E5D" w:rsidP="00302A74">
      <w:pPr>
        <w:tabs>
          <w:tab w:val="left" w:pos="540"/>
        </w:tabs>
        <w:ind w:left="720"/>
        <w:jc w:val="both"/>
        <w:rPr>
          <w:rFonts w:ascii="Arial" w:hAnsi="Arial" w:cs="Arial"/>
          <w:sz w:val="22"/>
          <w:szCs w:val="22"/>
        </w:rPr>
      </w:pPr>
    </w:p>
    <w:p w:rsidR="00151E5D" w:rsidRPr="00F11D3B" w:rsidRDefault="00151E5D" w:rsidP="00302A74">
      <w:pPr>
        <w:tabs>
          <w:tab w:val="left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ab/>
        <w:t xml:space="preserve">Postavení základní umělecké školy v systému výchovy a vzdělávání České </w:t>
      </w:r>
      <w:r w:rsidR="008A703E" w:rsidRPr="00F11D3B">
        <w:rPr>
          <w:rFonts w:ascii="Arial" w:hAnsi="Arial" w:cs="Arial"/>
          <w:sz w:val="22"/>
          <w:szCs w:val="22"/>
        </w:rPr>
        <w:t>republiky je vymezeno z</w:t>
      </w:r>
      <w:r w:rsidRPr="00F11D3B">
        <w:rPr>
          <w:rFonts w:ascii="Arial" w:hAnsi="Arial" w:cs="Arial"/>
          <w:sz w:val="22"/>
          <w:szCs w:val="22"/>
        </w:rPr>
        <w:t>ákonem č. 561/2004 Sb. ze dne 24. září 2004 (školský zákon). Předmět činnosti</w:t>
      </w:r>
      <w:r w:rsidRPr="00F11D3B">
        <w:rPr>
          <w:rFonts w:ascii="Arial" w:hAnsi="Arial" w:cs="Arial"/>
          <w:i/>
          <w:sz w:val="22"/>
          <w:szCs w:val="22"/>
        </w:rPr>
        <w:t xml:space="preserve"> </w:t>
      </w:r>
      <w:r w:rsidRPr="00F11D3B">
        <w:rPr>
          <w:rFonts w:ascii="Arial" w:hAnsi="Arial" w:cs="Arial"/>
          <w:sz w:val="22"/>
          <w:szCs w:val="22"/>
        </w:rPr>
        <w:t>základní umělecké školy pak dále upravuje Vyhláška MŠMT ČR č. 71/2005 Sb. ze dne 9. února 2005 o základním uměleckém vzdělávání</w:t>
      </w:r>
      <w:r w:rsidR="00B76CD5" w:rsidRPr="00F11D3B">
        <w:rPr>
          <w:rFonts w:ascii="Arial" w:hAnsi="Arial" w:cs="Arial"/>
          <w:sz w:val="22"/>
          <w:szCs w:val="22"/>
        </w:rPr>
        <w:t xml:space="preserve"> ve znění pozdějších předpisů</w:t>
      </w:r>
      <w:r w:rsidRPr="00F11D3B">
        <w:rPr>
          <w:rFonts w:ascii="Arial" w:hAnsi="Arial" w:cs="Arial"/>
          <w:sz w:val="22"/>
          <w:szCs w:val="22"/>
        </w:rPr>
        <w:t>. Základní umělecká škola (dále jen ZUŠ) poskytuje základy vzdělání v uměleckých oborech hudebním, vý</w:t>
      </w:r>
      <w:r w:rsidR="00674B8D" w:rsidRPr="00F11D3B">
        <w:rPr>
          <w:rFonts w:ascii="Arial" w:hAnsi="Arial" w:cs="Arial"/>
          <w:sz w:val="22"/>
          <w:szCs w:val="22"/>
        </w:rPr>
        <w:t xml:space="preserve">tvarném, tanečním a literárně </w:t>
      </w:r>
      <w:r w:rsidRPr="00F11D3B">
        <w:rPr>
          <w:rFonts w:ascii="Arial" w:hAnsi="Arial" w:cs="Arial"/>
          <w:sz w:val="22"/>
          <w:szCs w:val="22"/>
        </w:rPr>
        <w:t xml:space="preserve">dramatickém a připravuje své žáky ke studiu ve vyšších odborných školách uměleckého zaměření. </w:t>
      </w:r>
    </w:p>
    <w:p w:rsidR="00151E5D" w:rsidRPr="00F11D3B" w:rsidRDefault="00151E5D" w:rsidP="00302A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>Formy studia: přípravné, základní studium I. a II. stupně, studium s rozšířeným počtem vyučovacích hodin a studium pro dospělé.</w:t>
      </w:r>
    </w:p>
    <w:p w:rsidR="00151E5D" w:rsidRPr="00F11D3B" w:rsidRDefault="00151E5D" w:rsidP="00302A74">
      <w:pPr>
        <w:spacing w:line="276" w:lineRule="auto"/>
        <w:jc w:val="both"/>
        <w:rPr>
          <w:rFonts w:ascii="Arial" w:hAnsi="Arial" w:cs="Arial"/>
          <w:b/>
          <w:color w:val="808000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>Možnost uměleckého vzdělávání zde nacházejí a využívají ji žáci jak z Ořechova, Modřic a Syrovic, tak i ze spádových obcí Prštic, Sil</w:t>
      </w:r>
      <w:r w:rsidR="00CE71D3" w:rsidRPr="00F11D3B">
        <w:rPr>
          <w:rFonts w:ascii="Arial" w:hAnsi="Arial" w:cs="Arial"/>
          <w:sz w:val="22"/>
          <w:szCs w:val="22"/>
        </w:rPr>
        <w:t xml:space="preserve">ůvek, </w:t>
      </w:r>
      <w:r w:rsidR="00893810" w:rsidRPr="00F11D3B">
        <w:rPr>
          <w:rFonts w:ascii="Arial" w:hAnsi="Arial" w:cs="Arial"/>
          <w:sz w:val="22"/>
          <w:szCs w:val="22"/>
        </w:rPr>
        <w:t xml:space="preserve">Radostice, </w:t>
      </w:r>
      <w:r w:rsidR="00CE71D3" w:rsidRPr="00F11D3B">
        <w:rPr>
          <w:rFonts w:ascii="Arial" w:hAnsi="Arial" w:cs="Arial"/>
          <w:sz w:val="22"/>
          <w:szCs w:val="22"/>
        </w:rPr>
        <w:t>Hajan, Želešic, Sobotovic</w:t>
      </w:r>
      <w:r w:rsidR="008A703E" w:rsidRPr="00F11D3B">
        <w:rPr>
          <w:rFonts w:ascii="Arial" w:hAnsi="Arial" w:cs="Arial"/>
          <w:sz w:val="22"/>
          <w:szCs w:val="22"/>
        </w:rPr>
        <w:t xml:space="preserve"> </w:t>
      </w:r>
      <w:r w:rsidR="00E31CF9" w:rsidRPr="00F11D3B">
        <w:rPr>
          <w:rFonts w:ascii="Arial" w:hAnsi="Arial" w:cs="Arial"/>
          <w:sz w:val="22"/>
          <w:szCs w:val="22"/>
        </w:rPr>
        <w:t xml:space="preserve">i dalších jako </w:t>
      </w:r>
      <w:r w:rsidR="008A703E" w:rsidRPr="00F11D3B">
        <w:rPr>
          <w:rFonts w:ascii="Arial" w:hAnsi="Arial" w:cs="Arial"/>
          <w:sz w:val="22"/>
          <w:szCs w:val="22"/>
        </w:rPr>
        <w:t>Moravan,</w:t>
      </w:r>
      <w:r w:rsidRPr="00F11D3B">
        <w:rPr>
          <w:rFonts w:ascii="Arial" w:hAnsi="Arial" w:cs="Arial"/>
          <w:sz w:val="22"/>
          <w:szCs w:val="22"/>
        </w:rPr>
        <w:t xml:space="preserve"> </w:t>
      </w:r>
      <w:r w:rsidR="003B0A13" w:rsidRPr="00F11D3B">
        <w:rPr>
          <w:rFonts w:ascii="Arial" w:hAnsi="Arial" w:cs="Arial"/>
          <w:sz w:val="22"/>
          <w:szCs w:val="22"/>
        </w:rPr>
        <w:t>Heršpic,</w:t>
      </w:r>
      <w:r w:rsidR="004A1D09" w:rsidRPr="00F11D3B">
        <w:rPr>
          <w:rFonts w:ascii="Arial" w:hAnsi="Arial" w:cs="Arial"/>
          <w:sz w:val="22"/>
          <w:szCs w:val="22"/>
        </w:rPr>
        <w:t xml:space="preserve"> </w:t>
      </w:r>
      <w:r w:rsidR="003B0A13" w:rsidRPr="00F11D3B">
        <w:rPr>
          <w:rFonts w:ascii="Arial" w:hAnsi="Arial" w:cs="Arial"/>
          <w:sz w:val="22"/>
          <w:szCs w:val="22"/>
        </w:rPr>
        <w:t xml:space="preserve">Přízřenic, </w:t>
      </w:r>
      <w:r w:rsidRPr="00F11D3B">
        <w:rPr>
          <w:rFonts w:ascii="Arial" w:hAnsi="Arial" w:cs="Arial"/>
          <w:sz w:val="22"/>
          <w:szCs w:val="22"/>
        </w:rPr>
        <w:t>Nebovid</w:t>
      </w:r>
      <w:r w:rsidR="00CE71D3" w:rsidRPr="00F11D3B">
        <w:rPr>
          <w:rFonts w:ascii="Arial" w:hAnsi="Arial" w:cs="Arial"/>
          <w:sz w:val="22"/>
          <w:szCs w:val="22"/>
        </w:rPr>
        <w:t>, Rajhrad</w:t>
      </w:r>
      <w:r w:rsidR="00BF6A76" w:rsidRPr="00F11D3B">
        <w:rPr>
          <w:rFonts w:ascii="Arial" w:hAnsi="Arial" w:cs="Arial"/>
          <w:sz w:val="22"/>
          <w:szCs w:val="22"/>
        </w:rPr>
        <w:t xml:space="preserve">u, Popovic </w:t>
      </w:r>
      <w:r w:rsidR="00E00D64" w:rsidRPr="00F11D3B">
        <w:rPr>
          <w:rFonts w:ascii="Arial" w:hAnsi="Arial" w:cs="Arial"/>
          <w:sz w:val="22"/>
          <w:szCs w:val="22"/>
        </w:rPr>
        <w:t xml:space="preserve">u Rajhradu </w:t>
      </w:r>
      <w:r w:rsidR="00BF6A76" w:rsidRPr="00F11D3B">
        <w:rPr>
          <w:rFonts w:ascii="Arial" w:hAnsi="Arial" w:cs="Arial"/>
          <w:sz w:val="22"/>
          <w:szCs w:val="22"/>
        </w:rPr>
        <w:t xml:space="preserve">a Bratčic. </w:t>
      </w:r>
      <w:r w:rsidRPr="00F11D3B">
        <w:rPr>
          <w:rFonts w:ascii="Arial" w:hAnsi="Arial" w:cs="Arial"/>
          <w:sz w:val="22"/>
          <w:szCs w:val="22"/>
        </w:rPr>
        <w:t xml:space="preserve"> ZUŠ Ořechov ve své činnosti navazuje a rozvíjí vše pozitivní, co zanechali naši předchůdci a zároveň reflektuje </w:t>
      </w:r>
      <w:r w:rsidR="00C25750" w:rsidRPr="00F11D3B">
        <w:rPr>
          <w:rFonts w:ascii="Arial" w:hAnsi="Arial" w:cs="Arial"/>
          <w:sz w:val="22"/>
          <w:szCs w:val="22"/>
        </w:rPr>
        <w:t>nové</w:t>
      </w:r>
      <w:r w:rsidRPr="00F11D3B">
        <w:rPr>
          <w:rFonts w:ascii="Arial" w:hAnsi="Arial" w:cs="Arial"/>
          <w:sz w:val="22"/>
          <w:szCs w:val="22"/>
        </w:rPr>
        <w:t xml:space="preserve"> požadavky na výchovu a vzdělávání svých žáků.</w:t>
      </w:r>
    </w:p>
    <w:p w:rsidR="00151E5D" w:rsidRPr="00F11D3B" w:rsidRDefault="00151E5D" w:rsidP="00302A74">
      <w:pPr>
        <w:jc w:val="both"/>
        <w:rPr>
          <w:rFonts w:ascii="Arial" w:hAnsi="Arial" w:cs="Arial"/>
          <w:b/>
          <w:color w:val="808000"/>
          <w:sz w:val="22"/>
          <w:szCs w:val="22"/>
        </w:rPr>
      </w:pPr>
    </w:p>
    <w:p w:rsidR="00151E5D" w:rsidRPr="00F11D3B" w:rsidRDefault="00151E5D" w:rsidP="00302A74">
      <w:pPr>
        <w:jc w:val="both"/>
        <w:rPr>
          <w:rFonts w:ascii="Arial" w:hAnsi="Arial" w:cs="Arial"/>
          <w:b/>
          <w:color w:val="808000"/>
          <w:sz w:val="22"/>
          <w:szCs w:val="22"/>
        </w:rPr>
      </w:pPr>
    </w:p>
    <w:p w:rsidR="00151E5D" w:rsidRPr="003E4854" w:rsidRDefault="00151E5D" w:rsidP="00302A74">
      <w:pPr>
        <w:pStyle w:val="Zpat"/>
        <w:jc w:val="both"/>
        <w:rPr>
          <w:rFonts w:ascii="Arial" w:hAnsi="Arial" w:cs="Arial"/>
          <w:sz w:val="36"/>
          <w:szCs w:val="36"/>
        </w:rPr>
      </w:pPr>
      <w:r w:rsidRPr="003E4854">
        <w:rPr>
          <w:rFonts w:ascii="Arial" w:hAnsi="Arial" w:cs="Arial"/>
          <w:b/>
          <w:color w:val="5FC9C9"/>
          <w:sz w:val="36"/>
          <w:szCs w:val="36"/>
        </w:rPr>
        <w:t>3.</w:t>
      </w:r>
      <w:r w:rsidRPr="003E4854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3E4854">
        <w:rPr>
          <w:rStyle w:val="Styl4Char"/>
          <w:rFonts w:ascii="Arial" w:hAnsi="Arial" w:cs="Arial"/>
          <w:szCs w:val="36"/>
        </w:rPr>
        <w:t>UMĚLECKÉ OBORY</w:t>
      </w:r>
    </w:p>
    <w:p w:rsidR="00151E5D" w:rsidRPr="00F11D3B" w:rsidRDefault="00151E5D" w:rsidP="00302A74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4C4F7B" w:rsidRPr="00F11D3B" w:rsidRDefault="00151E5D" w:rsidP="00302A74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ab/>
      </w:r>
      <w:r w:rsidR="002208A2" w:rsidRPr="00F11D3B">
        <w:rPr>
          <w:rFonts w:ascii="Arial" w:hAnsi="Arial" w:cs="Arial"/>
          <w:sz w:val="22"/>
          <w:szCs w:val="22"/>
        </w:rPr>
        <w:t>Škola mě</w:t>
      </w:r>
      <w:r w:rsidR="00DA48F0" w:rsidRPr="00F11D3B">
        <w:rPr>
          <w:rFonts w:ascii="Arial" w:hAnsi="Arial" w:cs="Arial"/>
          <w:sz w:val="22"/>
          <w:szCs w:val="22"/>
        </w:rPr>
        <w:t>la ve školním roce 2021/2022</w:t>
      </w:r>
      <w:r w:rsidR="004C4F7B" w:rsidRPr="00F11D3B">
        <w:rPr>
          <w:rFonts w:ascii="Arial" w:hAnsi="Arial" w:cs="Arial"/>
          <w:sz w:val="22"/>
          <w:szCs w:val="22"/>
        </w:rPr>
        <w:t xml:space="preserve"> pro výuku čtyř uměleckých oborů celkovou povolenou kapacitu </w:t>
      </w:r>
      <w:r w:rsidR="00E00D64" w:rsidRPr="00F11D3B">
        <w:rPr>
          <w:rFonts w:ascii="Arial" w:hAnsi="Arial" w:cs="Arial"/>
          <w:b/>
          <w:sz w:val="22"/>
          <w:szCs w:val="22"/>
        </w:rPr>
        <w:t>380</w:t>
      </w:r>
      <w:r w:rsidR="004C4F7B" w:rsidRPr="00F11D3B">
        <w:rPr>
          <w:rFonts w:ascii="Arial" w:hAnsi="Arial" w:cs="Arial"/>
          <w:sz w:val="22"/>
          <w:szCs w:val="22"/>
        </w:rPr>
        <w:t xml:space="preserve"> žáků. Z toho </w:t>
      </w:r>
      <w:r w:rsidR="006F31E0" w:rsidRPr="00F11D3B">
        <w:rPr>
          <w:rFonts w:ascii="Arial" w:hAnsi="Arial" w:cs="Arial"/>
          <w:sz w:val="22"/>
          <w:szCs w:val="22"/>
        </w:rPr>
        <w:t xml:space="preserve">pro </w:t>
      </w:r>
      <w:r w:rsidR="004C4F7B" w:rsidRPr="00F11D3B">
        <w:rPr>
          <w:rFonts w:ascii="Arial" w:hAnsi="Arial" w:cs="Arial"/>
          <w:sz w:val="22"/>
          <w:szCs w:val="22"/>
        </w:rPr>
        <w:t>hudební</w:t>
      </w:r>
      <w:r w:rsidR="0011183D" w:rsidRPr="00F11D3B">
        <w:rPr>
          <w:rFonts w:ascii="Arial" w:hAnsi="Arial" w:cs="Arial"/>
          <w:sz w:val="22"/>
          <w:szCs w:val="22"/>
        </w:rPr>
        <w:t xml:space="preserve"> obor </w:t>
      </w:r>
      <w:r w:rsidR="00E00D64" w:rsidRPr="00F11D3B">
        <w:rPr>
          <w:rFonts w:ascii="Arial" w:hAnsi="Arial" w:cs="Arial"/>
          <w:b/>
          <w:sz w:val="22"/>
          <w:szCs w:val="22"/>
        </w:rPr>
        <w:t>270</w:t>
      </w:r>
      <w:r w:rsidR="00C10A7D" w:rsidRPr="00F11D3B">
        <w:rPr>
          <w:rFonts w:ascii="Arial" w:hAnsi="Arial" w:cs="Arial"/>
          <w:sz w:val="22"/>
          <w:szCs w:val="22"/>
        </w:rPr>
        <w:t xml:space="preserve"> žáků, </w:t>
      </w:r>
      <w:r w:rsidR="0011183D" w:rsidRPr="00F11D3B">
        <w:rPr>
          <w:rFonts w:ascii="Arial" w:hAnsi="Arial" w:cs="Arial"/>
          <w:sz w:val="22"/>
          <w:szCs w:val="22"/>
        </w:rPr>
        <w:t>výtvarný, taneční</w:t>
      </w:r>
      <w:r w:rsidR="004C4F7B" w:rsidRPr="00F11D3B">
        <w:rPr>
          <w:rFonts w:ascii="Arial" w:hAnsi="Arial" w:cs="Arial"/>
          <w:sz w:val="22"/>
          <w:szCs w:val="22"/>
        </w:rPr>
        <w:t xml:space="preserve"> </w:t>
      </w:r>
      <w:r w:rsidR="00EE70EF" w:rsidRPr="00F11D3B">
        <w:rPr>
          <w:rFonts w:ascii="Arial" w:hAnsi="Arial" w:cs="Arial"/>
          <w:sz w:val="22"/>
          <w:szCs w:val="22"/>
        </w:rPr>
        <w:t xml:space="preserve">a literárně </w:t>
      </w:r>
      <w:r w:rsidR="0011183D" w:rsidRPr="00F11D3B">
        <w:rPr>
          <w:rFonts w:ascii="Arial" w:hAnsi="Arial" w:cs="Arial"/>
          <w:sz w:val="22"/>
          <w:szCs w:val="22"/>
        </w:rPr>
        <w:t xml:space="preserve">dramatický obor celkem </w:t>
      </w:r>
      <w:r w:rsidR="00E00D64" w:rsidRPr="00F11D3B">
        <w:rPr>
          <w:rFonts w:ascii="Arial" w:hAnsi="Arial" w:cs="Arial"/>
          <w:b/>
          <w:sz w:val="22"/>
          <w:szCs w:val="22"/>
        </w:rPr>
        <w:t>110</w:t>
      </w:r>
      <w:r w:rsidR="0011183D" w:rsidRPr="00F11D3B">
        <w:rPr>
          <w:rFonts w:ascii="Arial" w:hAnsi="Arial" w:cs="Arial"/>
          <w:sz w:val="22"/>
          <w:szCs w:val="22"/>
        </w:rPr>
        <w:t xml:space="preserve"> </w:t>
      </w:r>
      <w:r w:rsidR="004C4F7B" w:rsidRPr="00F11D3B">
        <w:rPr>
          <w:rFonts w:ascii="Arial" w:hAnsi="Arial" w:cs="Arial"/>
          <w:sz w:val="22"/>
          <w:szCs w:val="22"/>
        </w:rPr>
        <w:t xml:space="preserve">žáků. </w:t>
      </w:r>
    </w:p>
    <w:p w:rsidR="00764192" w:rsidRPr="00F11D3B" w:rsidRDefault="004C4F7B" w:rsidP="00302A74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t>V jednotlivých oborec</w:t>
      </w:r>
      <w:r w:rsidR="00EE70EF" w:rsidRPr="00F11D3B">
        <w:rPr>
          <w:rFonts w:ascii="Arial" w:hAnsi="Arial" w:cs="Arial"/>
          <w:sz w:val="22"/>
          <w:szCs w:val="22"/>
        </w:rPr>
        <w:t>h studovalo</w:t>
      </w:r>
      <w:r w:rsidR="002B045D" w:rsidRPr="00F11D3B">
        <w:rPr>
          <w:rFonts w:ascii="Arial" w:hAnsi="Arial" w:cs="Arial"/>
          <w:sz w:val="22"/>
          <w:szCs w:val="22"/>
        </w:rPr>
        <w:t xml:space="preserve"> (údaj k 30.</w:t>
      </w:r>
      <w:r w:rsidR="00B031F1" w:rsidRPr="00F11D3B">
        <w:rPr>
          <w:rFonts w:ascii="Arial" w:hAnsi="Arial" w:cs="Arial"/>
          <w:sz w:val="22"/>
          <w:szCs w:val="22"/>
        </w:rPr>
        <w:t xml:space="preserve"> </w:t>
      </w:r>
      <w:r w:rsidR="002B045D" w:rsidRPr="00F11D3B">
        <w:rPr>
          <w:rFonts w:ascii="Arial" w:hAnsi="Arial" w:cs="Arial"/>
          <w:sz w:val="22"/>
          <w:szCs w:val="22"/>
        </w:rPr>
        <w:t>9.</w:t>
      </w:r>
      <w:r w:rsidR="00B031F1" w:rsidRPr="00F11D3B">
        <w:rPr>
          <w:rFonts w:ascii="Arial" w:hAnsi="Arial" w:cs="Arial"/>
          <w:sz w:val="22"/>
          <w:szCs w:val="22"/>
        </w:rPr>
        <w:t xml:space="preserve"> </w:t>
      </w:r>
      <w:r w:rsidR="005B4680" w:rsidRPr="00F11D3B">
        <w:rPr>
          <w:rFonts w:ascii="Arial" w:hAnsi="Arial" w:cs="Arial"/>
          <w:sz w:val="22"/>
          <w:szCs w:val="22"/>
        </w:rPr>
        <w:t>2021</w:t>
      </w:r>
      <w:r w:rsidR="002B045D" w:rsidRPr="00F11D3B">
        <w:rPr>
          <w:rFonts w:ascii="Arial" w:hAnsi="Arial" w:cs="Arial"/>
          <w:sz w:val="22"/>
          <w:szCs w:val="22"/>
        </w:rPr>
        <w:t xml:space="preserve">) </w:t>
      </w:r>
      <w:r w:rsidR="005B4680" w:rsidRPr="00F11D3B">
        <w:rPr>
          <w:rFonts w:ascii="Arial" w:hAnsi="Arial" w:cs="Arial"/>
          <w:sz w:val="22"/>
          <w:szCs w:val="22"/>
        </w:rPr>
        <w:t>ve školním roce 2021/2022</w:t>
      </w:r>
      <w:r w:rsidRPr="00F11D3B">
        <w:rPr>
          <w:rFonts w:ascii="Arial" w:hAnsi="Arial" w:cs="Arial"/>
          <w:sz w:val="22"/>
          <w:szCs w:val="22"/>
        </w:rPr>
        <w:t xml:space="preserve"> </w:t>
      </w:r>
      <w:r w:rsidR="00BF2AA8" w:rsidRPr="00F11D3B">
        <w:rPr>
          <w:rFonts w:ascii="Arial" w:hAnsi="Arial" w:cs="Arial"/>
          <w:b/>
          <w:sz w:val="22"/>
          <w:szCs w:val="22"/>
        </w:rPr>
        <w:t xml:space="preserve">celkem </w:t>
      </w:r>
      <w:r w:rsidR="00E21F37" w:rsidRPr="00F11D3B">
        <w:rPr>
          <w:rFonts w:ascii="Arial" w:hAnsi="Arial" w:cs="Arial"/>
          <w:b/>
          <w:sz w:val="22"/>
          <w:szCs w:val="22"/>
        </w:rPr>
        <w:t>354</w:t>
      </w:r>
      <w:r w:rsidRPr="00F11D3B">
        <w:rPr>
          <w:rFonts w:ascii="Arial" w:hAnsi="Arial" w:cs="Arial"/>
          <w:b/>
          <w:sz w:val="22"/>
          <w:szCs w:val="22"/>
        </w:rPr>
        <w:t xml:space="preserve"> žáků</w:t>
      </w:r>
      <w:r w:rsidRPr="00F11D3B">
        <w:rPr>
          <w:rFonts w:ascii="Arial" w:hAnsi="Arial" w:cs="Arial"/>
          <w:sz w:val="22"/>
          <w:szCs w:val="22"/>
        </w:rPr>
        <w:t xml:space="preserve">, z </w:t>
      </w:r>
      <w:r w:rsidR="00BB061D" w:rsidRPr="00F11D3B">
        <w:rPr>
          <w:rFonts w:ascii="Arial" w:hAnsi="Arial" w:cs="Arial"/>
          <w:sz w:val="22"/>
          <w:szCs w:val="22"/>
        </w:rPr>
        <w:t xml:space="preserve">toho </w:t>
      </w:r>
      <w:r w:rsidR="00E21F37" w:rsidRPr="00F11D3B">
        <w:rPr>
          <w:rFonts w:ascii="Arial" w:hAnsi="Arial" w:cs="Arial"/>
          <w:sz w:val="22"/>
          <w:szCs w:val="22"/>
        </w:rPr>
        <w:t>223</w:t>
      </w:r>
      <w:r w:rsidRPr="00F11D3B">
        <w:rPr>
          <w:rFonts w:ascii="Arial" w:hAnsi="Arial" w:cs="Arial"/>
          <w:sz w:val="22"/>
          <w:szCs w:val="22"/>
        </w:rPr>
        <w:t xml:space="preserve"> dívek a</w:t>
      </w:r>
      <w:r w:rsidR="008A703E" w:rsidRPr="00F11D3B">
        <w:rPr>
          <w:rFonts w:ascii="Arial" w:hAnsi="Arial" w:cs="Arial"/>
          <w:sz w:val="22"/>
          <w:szCs w:val="22"/>
        </w:rPr>
        <w:t> </w:t>
      </w:r>
      <w:r w:rsidR="007C59FF" w:rsidRPr="00F11D3B">
        <w:rPr>
          <w:rFonts w:ascii="Arial" w:hAnsi="Arial" w:cs="Arial"/>
          <w:sz w:val="22"/>
          <w:szCs w:val="22"/>
        </w:rPr>
        <w:t>13</w:t>
      </w:r>
      <w:r w:rsidR="002E7A46" w:rsidRPr="00F11D3B">
        <w:rPr>
          <w:rFonts w:ascii="Arial" w:hAnsi="Arial" w:cs="Arial"/>
          <w:sz w:val="22"/>
          <w:szCs w:val="22"/>
        </w:rPr>
        <w:t> </w:t>
      </w:r>
      <w:r w:rsidRPr="00F11D3B">
        <w:rPr>
          <w:rFonts w:ascii="Arial" w:hAnsi="Arial" w:cs="Arial"/>
          <w:sz w:val="22"/>
          <w:szCs w:val="22"/>
        </w:rPr>
        <w:t>cizinc</w:t>
      </w:r>
      <w:r w:rsidR="008A703E" w:rsidRPr="00F11D3B">
        <w:rPr>
          <w:rFonts w:ascii="Arial" w:hAnsi="Arial" w:cs="Arial"/>
          <w:sz w:val="22"/>
          <w:szCs w:val="22"/>
        </w:rPr>
        <w:t>ů</w:t>
      </w:r>
      <w:r w:rsidR="007C59FF" w:rsidRPr="00F11D3B">
        <w:rPr>
          <w:rFonts w:ascii="Arial" w:hAnsi="Arial" w:cs="Arial"/>
          <w:sz w:val="22"/>
          <w:szCs w:val="22"/>
        </w:rPr>
        <w:t xml:space="preserve"> (6</w:t>
      </w:r>
      <w:r w:rsidR="00F628B9" w:rsidRPr="00F11D3B">
        <w:rPr>
          <w:rFonts w:ascii="Arial" w:hAnsi="Arial" w:cs="Arial"/>
          <w:sz w:val="22"/>
          <w:szCs w:val="22"/>
        </w:rPr>
        <w:t xml:space="preserve"> ze zemí EU)</w:t>
      </w:r>
      <w:r w:rsidRPr="00F11D3B">
        <w:rPr>
          <w:rFonts w:ascii="Arial" w:hAnsi="Arial" w:cs="Arial"/>
          <w:sz w:val="22"/>
          <w:szCs w:val="22"/>
        </w:rPr>
        <w:t xml:space="preserve">. </w:t>
      </w:r>
      <w:r w:rsidR="0087656E" w:rsidRPr="00F11D3B">
        <w:rPr>
          <w:rFonts w:ascii="Arial" w:hAnsi="Arial" w:cs="Arial"/>
          <w:sz w:val="22"/>
          <w:szCs w:val="22"/>
        </w:rPr>
        <w:t xml:space="preserve">V přípravném studiu ke vzdělávání I. stupně základního studia </w:t>
      </w:r>
      <w:r w:rsidR="00313CB5" w:rsidRPr="00F11D3B">
        <w:rPr>
          <w:rFonts w:ascii="Arial" w:hAnsi="Arial" w:cs="Arial"/>
          <w:b/>
          <w:sz w:val="22"/>
          <w:szCs w:val="22"/>
        </w:rPr>
        <w:t>37</w:t>
      </w:r>
      <w:r w:rsidR="00313CB5" w:rsidRPr="00F11D3B">
        <w:rPr>
          <w:rFonts w:ascii="Arial" w:hAnsi="Arial" w:cs="Arial"/>
          <w:sz w:val="22"/>
          <w:szCs w:val="22"/>
        </w:rPr>
        <w:t xml:space="preserve"> žáků (27</w:t>
      </w:r>
      <w:r w:rsidR="004A67CC" w:rsidRPr="00F11D3B">
        <w:rPr>
          <w:rFonts w:ascii="Arial" w:hAnsi="Arial" w:cs="Arial"/>
          <w:sz w:val="22"/>
          <w:szCs w:val="22"/>
        </w:rPr>
        <w:t xml:space="preserve"> </w:t>
      </w:r>
      <w:r w:rsidR="0087656E" w:rsidRPr="00F11D3B">
        <w:rPr>
          <w:rFonts w:ascii="Arial" w:hAnsi="Arial" w:cs="Arial"/>
          <w:sz w:val="22"/>
          <w:szCs w:val="22"/>
        </w:rPr>
        <w:t xml:space="preserve">dívek), v základním studiu I. stupně </w:t>
      </w:r>
      <w:r w:rsidR="001833CE" w:rsidRPr="00F11D3B">
        <w:rPr>
          <w:rFonts w:ascii="Arial" w:hAnsi="Arial" w:cs="Arial"/>
          <w:sz w:val="22"/>
          <w:szCs w:val="22"/>
        </w:rPr>
        <w:t xml:space="preserve">celkem </w:t>
      </w:r>
      <w:r w:rsidR="00CF7B39" w:rsidRPr="00F11D3B">
        <w:rPr>
          <w:rFonts w:ascii="Arial" w:hAnsi="Arial" w:cs="Arial"/>
          <w:b/>
          <w:sz w:val="22"/>
          <w:szCs w:val="22"/>
        </w:rPr>
        <w:t>309</w:t>
      </w:r>
      <w:r w:rsidR="0087656E" w:rsidRPr="00F11D3B">
        <w:rPr>
          <w:rFonts w:ascii="Arial" w:hAnsi="Arial" w:cs="Arial"/>
          <w:b/>
          <w:sz w:val="22"/>
          <w:szCs w:val="22"/>
        </w:rPr>
        <w:t xml:space="preserve"> </w:t>
      </w:r>
      <w:r w:rsidR="00CF7B39" w:rsidRPr="00F11D3B">
        <w:rPr>
          <w:rFonts w:ascii="Arial" w:hAnsi="Arial" w:cs="Arial"/>
          <w:sz w:val="22"/>
          <w:szCs w:val="22"/>
        </w:rPr>
        <w:t>žáků (202</w:t>
      </w:r>
      <w:r w:rsidR="0087656E" w:rsidRPr="00F11D3B">
        <w:rPr>
          <w:rFonts w:ascii="Arial" w:hAnsi="Arial" w:cs="Arial"/>
          <w:sz w:val="22"/>
          <w:szCs w:val="22"/>
        </w:rPr>
        <w:t xml:space="preserve"> dívek), v základním studiu II. stupně </w:t>
      </w:r>
      <w:r w:rsidR="001833CE" w:rsidRPr="00F11D3B">
        <w:rPr>
          <w:rFonts w:ascii="Arial" w:hAnsi="Arial" w:cs="Arial"/>
          <w:sz w:val="22"/>
          <w:szCs w:val="22"/>
        </w:rPr>
        <w:t xml:space="preserve">celkem </w:t>
      </w:r>
      <w:r w:rsidR="00CF7B39" w:rsidRPr="00F11D3B">
        <w:rPr>
          <w:rFonts w:ascii="Arial" w:hAnsi="Arial" w:cs="Arial"/>
          <w:b/>
          <w:sz w:val="22"/>
          <w:szCs w:val="22"/>
        </w:rPr>
        <w:t>45</w:t>
      </w:r>
      <w:r w:rsidR="00CF7B39" w:rsidRPr="00F11D3B">
        <w:rPr>
          <w:rFonts w:ascii="Arial" w:hAnsi="Arial" w:cs="Arial"/>
          <w:sz w:val="22"/>
          <w:szCs w:val="22"/>
        </w:rPr>
        <w:t xml:space="preserve"> žáků (21</w:t>
      </w:r>
      <w:r w:rsidR="0087656E" w:rsidRPr="00F11D3B">
        <w:rPr>
          <w:rFonts w:ascii="Arial" w:hAnsi="Arial" w:cs="Arial"/>
          <w:sz w:val="22"/>
          <w:szCs w:val="22"/>
        </w:rPr>
        <w:t xml:space="preserve"> dívek). </w:t>
      </w:r>
      <w:r w:rsidR="00E64C94" w:rsidRPr="00F11D3B">
        <w:rPr>
          <w:rFonts w:ascii="Arial" w:hAnsi="Arial" w:cs="Arial"/>
          <w:sz w:val="22"/>
          <w:szCs w:val="22"/>
        </w:rPr>
        <w:t xml:space="preserve">V přípravném studiu ke vzdělávání II. stupně </w:t>
      </w:r>
      <w:r w:rsidR="00E64C94" w:rsidRPr="00F11D3B">
        <w:rPr>
          <w:rFonts w:ascii="Arial" w:hAnsi="Arial" w:cs="Arial"/>
          <w:b/>
          <w:sz w:val="22"/>
          <w:szCs w:val="22"/>
        </w:rPr>
        <w:t>1</w:t>
      </w:r>
      <w:r w:rsidR="00E64C94" w:rsidRPr="00F11D3B">
        <w:rPr>
          <w:rFonts w:ascii="Arial" w:hAnsi="Arial" w:cs="Arial"/>
          <w:sz w:val="22"/>
          <w:szCs w:val="22"/>
        </w:rPr>
        <w:t xml:space="preserve"> žák, </w:t>
      </w:r>
    </w:p>
    <w:p w:rsidR="004C4F7B" w:rsidRDefault="004C4F7B" w:rsidP="00302A74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F11D3B">
        <w:rPr>
          <w:rFonts w:ascii="Arial" w:hAnsi="Arial" w:cs="Arial"/>
          <w:sz w:val="22"/>
          <w:szCs w:val="22"/>
        </w:rPr>
        <w:lastRenderedPageBreak/>
        <w:t>Ve školním roce absolvovalo I. a</w:t>
      </w:r>
      <w:r w:rsidR="00BF32A0" w:rsidRPr="00F11D3B">
        <w:rPr>
          <w:rFonts w:ascii="Arial" w:hAnsi="Arial" w:cs="Arial"/>
          <w:sz w:val="22"/>
          <w:szCs w:val="22"/>
        </w:rPr>
        <w:t xml:space="preserve"> II. stupeň základního studia </w:t>
      </w:r>
      <w:r w:rsidR="008A49B9" w:rsidRPr="00F11D3B">
        <w:rPr>
          <w:rFonts w:ascii="Arial" w:hAnsi="Arial" w:cs="Arial"/>
          <w:b/>
          <w:sz w:val="22"/>
          <w:szCs w:val="22"/>
        </w:rPr>
        <w:t>26</w:t>
      </w:r>
      <w:r w:rsidRPr="00F11D3B">
        <w:rPr>
          <w:rFonts w:ascii="Arial" w:hAnsi="Arial" w:cs="Arial"/>
          <w:sz w:val="22"/>
          <w:szCs w:val="22"/>
        </w:rPr>
        <w:t xml:space="preserve"> žáků.</w:t>
      </w:r>
      <w:r w:rsidR="00BF32A0" w:rsidRPr="00F11D3B">
        <w:rPr>
          <w:rFonts w:ascii="Arial" w:hAnsi="Arial" w:cs="Arial"/>
          <w:sz w:val="22"/>
          <w:szCs w:val="22"/>
        </w:rPr>
        <w:t xml:space="preserve"> </w:t>
      </w:r>
      <w:r w:rsidR="00067339" w:rsidRPr="00F11D3B">
        <w:rPr>
          <w:rFonts w:ascii="Arial" w:hAnsi="Arial" w:cs="Arial"/>
          <w:sz w:val="22"/>
          <w:szCs w:val="22"/>
        </w:rPr>
        <w:t xml:space="preserve">Hudební </w:t>
      </w:r>
      <w:r w:rsidR="00316D6B" w:rsidRPr="00F11D3B">
        <w:rPr>
          <w:rFonts w:ascii="Arial" w:hAnsi="Arial" w:cs="Arial"/>
          <w:sz w:val="22"/>
          <w:szCs w:val="22"/>
        </w:rPr>
        <w:t>obor -  I. stupeň a</w:t>
      </w:r>
      <w:r w:rsidR="0066260C" w:rsidRPr="00F11D3B">
        <w:rPr>
          <w:rFonts w:ascii="Arial" w:hAnsi="Arial" w:cs="Arial"/>
          <w:sz w:val="22"/>
          <w:szCs w:val="22"/>
        </w:rPr>
        <w:t>bsolvovalo 16 žáků, II. stupeň 7 žáků</w:t>
      </w:r>
      <w:r w:rsidR="00067339" w:rsidRPr="00F11D3B">
        <w:rPr>
          <w:rFonts w:ascii="Arial" w:hAnsi="Arial" w:cs="Arial"/>
          <w:sz w:val="22"/>
          <w:szCs w:val="22"/>
        </w:rPr>
        <w:t>, výtva</w:t>
      </w:r>
      <w:r w:rsidR="00004D1D" w:rsidRPr="00F11D3B">
        <w:rPr>
          <w:rFonts w:ascii="Arial" w:hAnsi="Arial" w:cs="Arial"/>
          <w:sz w:val="22"/>
          <w:szCs w:val="22"/>
        </w:rPr>
        <w:t>r</w:t>
      </w:r>
      <w:r w:rsidR="00376BAC" w:rsidRPr="00F11D3B">
        <w:rPr>
          <w:rFonts w:ascii="Arial" w:hAnsi="Arial" w:cs="Arial"/>
          <w:sz w:val="22"/>
          <w:szCs w:val="22"/>
        </w:rPr>
        <w:t>ný obor - I. stupeň absolvoval</w:t>
      </w:r>
      <w:r w:rsidR="00F718F1" w:rsidRPr="00F11D3B">
        <w:rPr>
          <w:rFonts w:ascii="Arial" w:hAnsi="Arial" w:cs="Arial"/>
          <w:sz w:val="22"/>
          <w:szCs w:val="22"/>
        </w:rPr>
        <w:t>i 1</w:t>
      </w:r>
      <w:r w:rsidR="003C2A56" w:rsidRPr="00F11D3B">
        <w:rPr>
          <w:rFonts w:ascii="Arial" w:hAnsi="Arial" w:cs="Arial"/>
          <w:sz w:val="22"/>
          <w:szCs w:val="22"/>
        </w:rPr>
        <w:t> </w:t>
      </w:r>
      <w:r w:rsidR="00F718F1" w:rsidRPr="00F11D3B">
        <w:rPr>
          <w:rFonts w:ascii="Arial" w:hAnsi="Arial" w:cs="Arial"/>
          <w:sz w:val="22"/>
          <w:szCs w:val="22"/>
        </w:rPr>
        <w:t xml:space="preserve">žák, </w:t>
      </w:r>
      <w:r w:rsidR="00F93C79" w:rsidRPr="00F11D3B">
        <w:rPr>
          <w:rFonts w:ascii="Arial" w:hAnsi="Arial" w:cs="Arial"/>
          <w:sz w:val="22"/>
          <w:szCs w:val="22"/>
        </w:rPr>
        <w:t>l</w:t>
      </w:r>
      <w:r w:rsidR="009812FF" w:rsidRPr="00F11D3B">
        <w:rPr>
          <w:rFonts w:ascii="Arial" w:hAnsi="Arial" w:cs="Arial"/>
          <w:sz w:val="22"/>
          <w:szCs w:val="22"/>
        </w:rPr>
        <w:t>iterárně dramatický 2 žáci.</w:t>
      </w:r>
    </w:p>
    <w:p w:rsidR="00F11D3B" w:rsidRPr="00F11D3B" w:rsidRDefault="00F11D3B" w:rsidP="00302A74">
      <w:pPr>
        <w:tabs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4C4F7B" w:rsidRPr="006E6C5A" w:rsidRDefault="004C4F7B" w:rsidP="00302A74">
      <w:pPr>
        <w:jc w:val="both"/>
        <w:rPr>
          <w:rFonts w:ascii="Arial" w:hAnsi="Arial" w:cs="Arial"/>
          <w:sz w:val="12"/>
          <w:szCs w:val="12"/>
        </w:rPr>
      </w:pPr>
    </w:p>
    <w:p w:rsidR="004C4F7B" w:rsidRPr="00F013CC" w:rsidRDefault="004C4F7B" w:rsidP="00302A74">
      <w:pPr>
        <w:pStyle w:val="Zpat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F013CC">
        <w:rPr>
          <w:rFonts w:ascii="Arial" w:hAnsi="Arial" w:cs="Arial"/>
          <w:b/>
          <w:sz w:val="22"/>
          <w:szCs w:val="22"/>
        </w:rPr>
        <w:t>Hudební obor</w:t>
      </w:r>
    </w:p>
    <w:p w:rsidR="004C4F7B" w:rsidRPr="006E6C5A" w:rsidRDefault="004C4F7B" w:rsidP="00302A74">
      <w:pPr>
        <w:pStyle w:val="Zkladntext21"/>
        <w:ind w:left="708"/>
        <w:rPr>
          <w:b/>
        </w:rPr>
      </w:pPr>
      <w:r w:rsidRPr="006E6C5A">
        <w:t xml:space="preserve">V oboru studovalo celkem </w:t>
      </w:r>
      <w:r w:rsidR="0054639E" w:rsidRPr="006E6C5A">
        <w:rPr>
          <w:b/>
        </w:rPr>
        <w:t>262</w:t>
      </w:r>
      <w:r w:rsidRPr="006E6C5A">
        <w:rPr>
          <w:b/>
        </w:rPr>
        <w:t xml:space="preserve"> </w:t>
      </w:r>
      <w:r w:rsidRPr="006E6C5A">
        <w:t xml:space="preserve">žáků, </w:t>
      </w:r>
      <w:r w:rsidR="00967B78" w:rsidRPr="006E6C5A">
        <w:t xml:space="preserve">v základním studiu I. stupně </w:t>
      </w:r>
      <w:r w:rsidR="00790256" w:rsidRPr="006E6C5A">
        <w:rPr>
          <w:b/>
        </w:rPr>
        <w:t>22</w:t>
      </w:r>
      <w:r w:rsidR="0054639E" w:rsidRPr="006E6C5A">
        <w:rPr>
          <w:b/>
        </w:rPr>
        <w:t>5</w:t>
      </w:r>
      <w:r w:rsidR="00967B78" w:rsidRPr="006E6C5A">
        <w:rPr>
          <w:b/>
        </w:rPr>
        <w:t xml:space="preserve"> </w:t>
      </w:r>
      <w:r w:rsidR="00967B78" w:rsidRPr="006E6C5A">
        <w:t>žáků</w:t>
      </w:r>
      <w:r w:rsidR="00967B78" w:rsidRPr="006E6C5A">
        <w:rPr>
          <w:i/>
        </w:rPr>
        <w:t xml:space="preserve">, </w:t>
      </w:r>
      <w:r w:rsidRPr="006E6C5A">
        <w:t xml:space="preserve">z toho v přípravném studiu ke vzdělávání I. stupně základního studia </w:t>
      </w:r>
      <w:r w:rsidR="00DE7F19" w:rsidRPr="006E6C5A">
        <w:rPr>
          <w:b/>
        </w:rPr>
        <w:t>23</w:t>
      </w:r>
      <w:r w:rsidR="00790256" w:rsidRPr="006E6C5A">
        <w:rPr>
          <w:b/>
        </w:rPr>
        <w:t xml:space="preserve"> </w:t>
      </w:r>
      <w:r w:rsidRPr="006E6C5A">
        <w:t>žáků</w:t>
      </w:r>
      <w:r w:rsidRPr="006E6C5A">
        <w:rPr>
          <w:i/>
        </w:rPr>
        <w:t xml:space="preserve">, </w:t>
      </w:r>
      <w:r w:rsidRPr="006E6C5A">
        <w:t xml:space="preserve">v základním studiu II. stupně </w:t>
      </w:r>
      <w:r w:rsidR="00DE7F19" w:rsidRPr="006E6C5A">
        <w:rPr>
          <w:b/>
        </w:rPr>
        <w:t>37</w:t>
      </w:r>
      <w:r w:rsidRPr="006E6C5A">
        <w:t xml:space="preserve"> žáků. Celková povolená kapacita </w:t>
      </w:r>
      <w:r w:rsidR="00862278" w:rsidRPr="006E6C5A">
        <w:rPr>
          <w:b/>
        </w:rPr>
        <w:t>270</w:t>
      </w:r>
      <w:r w:rsidRPr="006E6C5A">
        <w:rPr>
          <w:b/>
        </w:rPr>
        <w:t xml:space="preserve"> </w:t>
      </w:r>
      <w:r w:rsidRPr="006E6C5A">
        <w:t xml:space="preserve">žáků oboru byla využita na </w:t>
      </w:r>
      <w:r w:rsidR="005E5137" w:rsidRPr="006E6C5A">
        <w:rPr>
          <w:b/>
          <w:highlight w:val="green"/>
        </w:rPr>
        <w:t>97</w:t>
      </w:r>
      <w:r w:rsidR="003D4F20" w:rsidRPr="006E6C5A">
        <w:rPr>
          <w:b/>
          <w:highlight w:val="green"/>
        </w:rPr>
        <w:t xml:space="preserve"> </w:t>
      </w:r>
      <w:r w:rsidRPr="006E6C5A">
        <w:rPr>
          <w:b/>
          <w:highlight w:val="green"/>
        </w:rPr>
        <w:t>%.</w:t>
      </w:r>
    </w:p>
    <w:p w:rsidR="004C4F7B" w:rsidRPr="006E6C5A" w:rsidRDefault="004C4F7B" w:rsidP="00302A74">
      <w:pPr>
        <w:pStyle w:val="Zpat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6E6C5A">
        <w:rPr>
          <w:rFonts w:ascii="Arial" w:hAnsi="Arial" w:cs="Arial"/>
          <w:b/>
          <w:sz w:val="22"/>
          <w:szCs w:val="22"/>
        </w:rPr>
        <w:t>Výtvarný obor</w:t>
      </w:r>
    </w:p>
    <w:p w:rsidR="00F34343" w:rsidRPr="006E6C5A" w:rsidRDefault="004C4F7B" w:rsidP="00302A74">
      <w:pPr>
        <w:pStyle w:val="Zkladntext21"/>
        <w:ind w:left="720"/>
      </w:pPr>
      <w:r w:rsidRPr="006E6C5A">
        <w:t xml:space="preserve">V oboru studovalo celkem </w:t>
      </w:r>
      <w:r w:rsidR="001F7763" w:rsidRPr="006E6C5A">
        <w:rPr>
          <w:b/>
        </w:rPr>
        <w:t>42</w:t>
      </w:r>
      <w:r w:rsidRPr="006E6C5A">
        <w:t xml:space="preserve"> žáků, v základním studiu I. stupně </w:t>
      </w:r>
      <w:r w:rsidR="001F7763" w:rsidRPr="006E6C5A">
        <w:rPr>
          <w:b/>
        </w:rPr>
        <w:t>37</w:t>
      </w:r>
      <w:r w:rsidRPr="006E6C5A">
        <w:rPr>
          <w:b/>
        </w:rPr>
        <w:t xml:space="preserve"> </w:t>
      </w:r>
      <w:r w:rsidR="00F34343" w:rsidRPr="006E6C5A">
        <w:t xml:space="preserve">žáků, </w:t>
      </w:r>
      <w:r w:rsidR="008F6C65" w:rsidRPr="006E6C5A">
        <w:t>z toho v přípravném studiu ke vzdělávání I. stupně základního studia</w:t>
      </w:r>
      <w:r w:rsidR="008F6C65" w:rsidRPr="006E6C5A">
        <w:rPr>
          <w:b/>
        </w:rPr>
        <w:t xml:space="preserve"> 3</w:t>
      </w:r>
      <w:r w:rsidR="008F6C65" w:rsidRPr="006E6C5A">
        <w:rPr>
          <w:color w:val="FF0000"/>
        </w:rPr>
        <w:t xml:space="preserve"> </w:t>
      </w:r>
      <w:r w:rsidR="008F6C65" w:rsidRPr="006E6C5A">
        <w:t>žáci</w:t>
      </w:r>
      <w:r w:rsidR="008F6C65">
        <w:t>,</w:t>
      </w:r>
      <w:r w:rsidR="008F6C65" w:rsidRPr="006E6C5A">
        <w:t xml:space="preserve"> </w:t>
      </w:r>
      <w:r w:rsidR="00F34343" w:rsidRPr="006E6C5A">
        <w:t xml:space="preserve">v základním studiu II. stupně </w:t>
      </w:r>
      <w:r w:rsidR="001F7763" w:rsidRPr="006E6C5A">
        <w:rPr>
          <w:b/>
        </w:rPr>
        <w:t>5</w:t>
      </w:r>
      <w:r w:rsidR="001F7763" w:rsidRPr="006E6C5A">
        <w:t xml:space="preserve"> žáků</w:t>
      </w:r>
      <w:r w:rsidR="00F34343" w:rsidRPr="006E6C5A">
        <w:t xml:space="preserve">. </w:t>
      </w:r>
    </w:p>
    <w:p w:rsidR="00A06A0E" w:rsidRPr="006E6C5A" w:rsidRDefault="004C4F7B" w:rsidP="00302A74">
      <w:pPr>
        <w:pStyle w:val="Zkladntext21"/>
        <w:numPr>
          <w:ilvl w:val="0"/>
          <w:numId w:val="3"/>
        </w:numPr>
        <w:spacing w:before="120" w:after="240" w:line="240" w:lineRule="auto"/>
        <w:rPr>
          <w:b/>
        </w:rPr>
      </w:pPr>
      <w:r w:rsidRPr="006E6C5A">
        <w:rPr>
          <w:b/>
        </w:rPr>
        <w:t>Taneční obor</w:t>
      </w:r>
    </w:p>
    <w:p w:rsidR="004C4F7B" w:rsidRPr="006E6C5A" w:rsidRDefault="004C4F7B" w:rsidP="00302A74">
      <w:pPr>
        <w:pStyle w:val="Zkladntext21"/>
        <w:spacing w:before="120" w:after="240" w:line="240" w:lineRule="auto"/>
        <w:ind w:left="720"/>
        <w:rPr>
          <w:b/>
        </w:rPr>
      </w:pPr>
      <w:r w:rsidRPr="006E6C5A">
        <w:t xml:space="preserve">V oboru studovalo celkem </w:t>
      </w:r>
      <w:r w:rsidR="008F629A" w:rsidRPr="006E6C5A">
        <w:rPr>
          <w:b/>
        </w:rPr>
        <w:t>17</w:t>
      </w:r>
      <w:r w:rsidRPr="006E6C5A">
        <w:t xml:space="preserve"> žáků základního studia, z toho v přípravném studiu k</w:t>
      </w:r>
      <w:r w:rsidR="004A67CC" w:rsidRPr="006E6C5A">
        <w:t>e vzdělávání I. stupně studovalo</w:t>
      </w:r>
      <w:r w:rsidRPr="006E6C5A">
        <w:t xml:space="preserve"> </w:t>
      </w:r>
      <w:r w:rsidR="008F0575" w:rsidRPr="006E6C5A">
        <w:rPr>
          <w:b/>
        </w:rPr>
        <w:t>5</w:t>
      </w:r>
      <w:r w:rsidR="004A67CC" w:rsidRPr="006E6C5A">
        <w:t xml:space="preserve"> žáků</w:t>
      </w:r>
      <w:r w:rsidRPr="006E6C5A">
        <w:t xml:space="preserve">, v základním studiu I. stupně </w:t>
      </w:r>
      <w:r w:rsidR="008F629A" w:rsidRPr="006E6C5A">
        <w:rPr>
          <w:b/>
        </w:rPr>
        <w:t>11</w:t>
      </w:r>
      <w:r w:rsidR="00756FDB" w:rsidRPr="006E6C5A">
        <w:rPr>
          <w:b/>
        </w:rPr>
        <w:t xml:space="preserve"> </w:t>
      </w:r>
      <w:r w:rsidR="008F0575" w:rsidRPr="006E6C5A">
        <w:t xml:space="preserve">žáků, </w:t>
      </w:r>
      <w:r w:rsidRPr="006E6C5A">
        <w:t xml:space="preserve"> </w:t>
      </w:r>
      <w:r w:rsidR="008F0575" w:rsidRPr="006E6C5A">
        <w:t xml:space="preserve">v základním studiu II. stupně </w:t>
      </w:r>
      <w:r w:rsidR="008F0575" w:rsidRPr="006E6C5A">
        <w:rPr>
          <w:b/>
        </w:rPr>
        <w:t xml:space="preserve">1 </w:t>
      </w:r>
      <w:r w:rsidR="008F0575" w:rsidRPr="006E6C5A">
        <w:t>žák.</w:t>
      </w:r>
    </w:p>
    <w:p w:rsidR="004C4F7B" w:rsidRPr="006E6C5A" w:rsidRDefault="004C4F7B" w:rsidP="00302A74">
      <w:pPr>
        <w:pStyle w:val="Zpat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6E6C5A">
        <w:rPr>
          <w:rFonts w:ascii="Arial" w:hAnsi="Arial" w:cs="Arial"/>
          <w:b/>
          <w:sz w:val="22"/>
          <w:szCs w:val="22"/>
        </w:rPr>
        <w:t>Literárně - dramatický obor</w:t>
      </w:r>
    </w:p>
    <w:p w:rsidR="00CD2A6A" w:rsidRPr="006E6C5A" w:rsidRDefault="004C4F7B" w:rsidP="00302A74">
      <w:pPr>
        <w:pStyle w:val="Zkladntext21"/>
        <w:ind w:left="720"/>
      </w:pPr>
      <w:r w:rsidRPr="006E6C5A">
        <w:t xml:space="preserve">V oboru studovalo celkem </w:t>
      </w:r>
      <w:r w:rsidR="00315AF0" w:rsidRPr="006E6C5A">
        <w:rPr>
          <w:b/>
        </w:rPr>
        <w:t>33</w:t>
      </w:r>
      <w:r w:rsidRPr="006E6C5A">
        <w:t xml:space="preserve"> žáků základního studia,</w:t>
      </w:r>
      <w:r w:rsidR="00072023" w:rsidRPr="006E6C5A">
        <w:t xml:space="preserve"> </w:t>
      </w:r>
      <w:r w:rsidR="00CD2A6A" w:rsidRPr="006E6C5A">
        <w:t xml:space="preserve">v základním studiu I. stupně </w:t>
      </w:r>
      <w:r w:rsidR="00315AF0" w:rsidRPr="006E6C5A">
        <w:rPr>
          <w:b/>
        </w:rPr>
        <w:t>31</w:t>
      </w:r>
      <w:r w:rsidRPr="006E6C5A">
        <w:rPr>
          <w:b/>
        </w:rPr>
        <w:t xml:space="preserve"> </w:t>
      </w:r>
      <w:r w:rsidRPr="006E6C5A">
        <w:t>žáků</w:t>
      </w:r>
      <w:r w:rsidR="003C2A56" w:rsidRPr="006E6C5A">
        <w:t xml:space="preserve">, </w:t>
      </w:r>
      <w:r w:rsidR="00072023" w:rsidRPr="006E6C5A">
        <w:t>z toho v přípravném studiu ke vzdělávání I. stupně základního studia</w:t>
      </w:r>
      <w:r w:rsidR="00072023" w:rsidRPr="006E6C5A">
        <w:rPr>
          <w:b/>
        </w:rPr>
        <w:t xml:space="preserve"> </w:t>
      </w:r>
      <w:r w:rsidR="00315AF0" w:rsidRPr="006E6C5A">
        <w:rPr>
          <w:b/>
        </w:rPr>
        <w:t>6</w:t>
      </w:r>
      <w:r w:rsidR="00072023" w:rsidRPr="006E6C5A">
        <w:rPr>
          <w:color w:val="FF0000"/>
        </w:rPr>
        <w:t xml:space="preserve"> </w:t>
      </w:r>
      <w:r w:rsidR="00072023" w:rsidRPr="006E6C5A">
        <w:t xml:space="preserve">žáků, </w:t>
      </w:r>
      <w:r w:rsidR="003C2A56" w:rsidRPr="006E6C5A">
        <w:t>v základním studiu II. </w:t>
      </w:r>
      <w:r w:rsidR="002A5318" w:rsidRPr="006E6C5A">
        <w:t xml:space="preserve">stupně </w:t>
      </w:r>
      <w:r w:rsidR="00315AF0" w:rsidRPr="006E6C5A">
        <w:rPr>
          <w:b/>
        </w:rPr>
        <w:t>2</w:t>
      </w:r>
      <w:r w:rsidR="008F6BEC" w:rsidRPr="006E6C5A">
        <w:rPr>
          <w:b/>
        </w:rPr>
        <w:t xml:space="preserve"> </w:t>
      </w:r>
      <w:r w:rsidR="00CD2A6A" w:rsidRPr="006E6C5A">
        <w:t>žá</w:t>
      </w:r>
      <w:r w:rsidR="00072023" w:rsidRPr="006E6C5A">
        <w:t>ci</w:t>
      </w:r>
      <w:r w:rsidRPr="006E6C5A">
        <w:t xml:space="preserve">. </w:t>
      </w:r>
    </w:p>
    <w:p w:rsidR="004C4F7B" w:rsidRPr="006E6C5A" w:rsidRDefault="004C4F7B" w:rsidP="00302A74">
      <w:pPr>
        <w:pStyle w:val="Zkladntext21"/>
        <w:ind w:left="720"/>
        <w:rPr>
          <w:b/>
        </w:rPr>
      </w:pPr>
      <w:r w:rsidRPr="006E6C5A">
        <w:t xml:space="preserve">Celková povolená kapacita </w:t>
      </w:r>
      <w:r w:rsidR="00E610BB" w:rsidRPr="006E6C5A">
        <w:t xml:space="preserve">kolektivních oborů </w:t>
      </w:r>
      <w:r w:rsidR="007E3988" w:rsidRPr="006E6C5A">
        <w:rPr>
          <w:b/>
        </w:rPr>
        <w:t>110</w:t>
      </w:r>
      <w:r w:rsidRPr="006E6C5A">
        <w:t> žák</w:t>
      </w:r>
      <w:r w:rsidR="00486756" w:rsidRPr="006E6C5A">
        <w:t xml:space="preserve">ů byla využita na </w:t>
      </w:r>
      <w:r w:rsidR="00302A1C" w:rsidRPr="006E6C5A">
        <w:rPr>
          <w:b/>
          <w:highlight w:val="green"/>
        </w:rPr>
        <w:t>83,6</w:t>
      </w:r>
      <w:r w:rsidR="002A5318" w:rsidRPr="006E6C5A">
        <w:rPr>
          <w:b/>
          <w:highlight w:val="green"/>
        </w:rPr>
        <w:t xml:space="preserve"> </w:t>
      </w:r>
      <w:r w:rsidRPr="006E6C5A">
        <w:rPr>
          <w:b/>
          <w:highlight w:val="green"/>
        </w:rPr>
        <w:t>%.</w:t>
      </w: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3855E9" w:rsidRPr="006E6C5A" w:rsidRDefault="003855E9" w:rsidP="00302A74">
      <w:pPr>
        <w:pStyle w:val="Zkladntext21"/>
        <w:ind w:left="720"/>
        <w:rPr>
          <w:b/>
        </w:rPr>
      </w:pPr>
    </w:p>
    <w:p w:rsidR="00465870" w:rsidRPr="006E6C5A" w:rsidRDefault="00465870" w:rsidP="00302A74">
      <w:pPr>
        <w:pStyle w:val="Zkladntext21"/>
        <w:ind w:left="720"/>
        <w:rPr>
          <w:b/>
        </w:rPr>
      </w:pPr>
    </w:p>
    <w:p w:rsidR="003855E9" w:rsidRDefault="003855E9" w:rsidP="00302A74">
      <w:pPr>
        <w:pStyle w:val="Zkladntext21"/>
        <w:ind w:left="720"/>
      </w:pPr>
    </w:p>
    <w:p w:rsidR="00151E5D" w:rsidRPr="00304B92" w:rsidRDefault="00151E5D" w:rsidP="00302A74">
      <w:pPr>
        <w:pStyle w:val="Zpat"/>
        <w:ind w:left="-197" w:hanging="540"/>
        <w:jc w:val="both"/>
        <w:rPr>
          <w:rFonts w:ascii="Arial" w:hAnsi="Arial" w:cs="Arial"/>
          <w:lang w:val="cs-CZ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lastRenderedPageBreak/>
        <w:t>4.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="00465870" w:rsidRPr="006E6C5A">
        <w:rPr>
          <w:rStyle w:val="Styl4Char"/>
          <w:rFonts w:ascii="Arial" w:hAnsi="Arial" w:cs="Arial"/>
        </w:rPr>
        <w:t xml:space="preserve">PŘEHLED ŽÁKŮ V </w:t>
      </w:r>
      <w:r w:rsidRPr="006E6C5A">
        <w:rPr>
          <w:rStyle w:val="Styl4Char"/>
          <w:rFonts w:ascii="Arial" w:hAnsi="Arial" w:cs="Arial"/>
        </w:rPr>
        <w:t>OBORECH A STUDIJNÍCH</w:t>
      </w:r>
      <w:r w:rsidR="00465870" w:rsidRPr="006E6C5A">
        <w:rPr>
          <w:rStyle w:val="Styl4Char"/>
          <w:rFonts w:ascii="Arial" w:hAnsi="Arial" w:cs="Arial"/>
        </w:rPr>
        <w:t xml:space="preserve"> ZAMĚŘENÍCH</w:t>
      </w:r>
      <w:r w:rsidRPr="006E6C5A">
        <w:rPr>
          <w:rStyle w:val="Styl4Char"/>
          <w:rFonts w:ascii="Arial" w:hAnsi="Arial" w:cs="Arial"/>
        </w:rPr>
        <w:t xml:space="preserve"> </w:t>
      </w:r>
      <w:r w:rsidR="004A1D09" w:rsidRPr="006E6C5A">
        <w:rPr>
          <w:rFonts w:ascii="Arial" w:hAnsi="Arial" w:cs="Arial"/>
          <w:noProof/>
          <w:lang w:val="cs-CZ" w:eastAsia="cs-CZ"/>
        </w:rPr>
        <w:drawing>
          <wp:anchor distT="0" distB="0" distL="114300" distR="114300" simplePos="0" relativeHeight="251704832" behindDoc="0" locked="1" layoutInCell="1" allowOverlap="0" wp14:anchorId="55075EFD" wp14:editId="16D3F032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B92">
        <w:rPr>
          <w:rStyle w:val="Styl4Char"/>
          <w:rFonts w:ascii="Arial" w:hAnsi="Arial" w:cs="Arial"/>
          <w:lang w:val="cs-CZ"/>
        </w:rPr>
        <w:t>(k 31.1.2021)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</w:p>
    <w:tbl>
      <w:tblPr>
        <w:tblW w:w="9640" w:type="dxa"/>
        <w:tblInd w:w="-1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22"/>
        <w:gridCol w:w="1500"/>
        <w:gridCol w:w="1110"/>
        <w:gridCol w:w="1109"/>
        <w:gridCol w:w="1356"/>
        <w:gridCol w:w="946"/>
        <w:gridCol w:w="997"/>
      </w:tblGrid>
      <w:tr w:rsidR="00151E5D" w:rsidRPr="00F11D3B" w:rsidTr="00777752">
        <w:trPr>
          <w:trHeight w:val="446"/>
        </w:trPr>
        <w:tc>
          <w:tcPr>
            <w:tcW w:w="262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301CD5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Přípravné studium </w:t>
            </w:r>
            <w:r w:rsidR="00151E5D"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I. a II. stupně základního studia</w:t>
            </w:r>
          </w:p>
        </w:tc>
        <w:tc>
          <w:tcPr>
            <w:tcW w:w="221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Základní studium</w:t>
            </w:r>
          </w:p>
        </w:tc>
        <w:tc>
          <w:tcPr>
            <w:tcW w:w="1356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Studium s rozšířeným počtem vyučovacích hodin</w:t>
            </w:r>
          </w:p>
        </w:tc>
        <w:tc>
          <w:tcPr>
            <w:tcW w:w="946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301CD5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Studium </w:t>
            </w:r>
            <w:r w:rsidR="00151E5D"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pro dospělé</w:t>
            </w:r>
          </w:p>
        </w:tc>
        <w:tc>
          <w:tcPr>
            <w:tcW w:w="997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Celkem</w:t>
            </w:r>
          </w:p>
        </w:tc>
      </w:tr>
      <w:tr w:rsidR="00151E5D" w:rsidRPr="00F11D3B" w:rsidTr="00777752">
        <w:trPr>
          <w:trHeight w:val="725"/>
        </w:trPr>
        <w:tc>
          <w:tcPr>
            <w:tcW w:w="2622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302A74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I. stupeň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sz w:val="22"/>
                <w:szCs w:val="22"/>
              </w:rPr>
              <w:t>II. stupeň</w:t>
            </w:r>
          </w:p>
        </w:tc>
        <w:tc>
          <w:tcPr>
            <w:tcW w:w="1356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302A74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46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F11D3B" w:rsidRDefault="00151E5D" w:rsidP="00302A74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51E5D" w:rsidRPr="00F11D3B" w:rsidRDefault="00151E5D" w:rsidP="00302A74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94B2F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/>
                <w:bCs/>
                <w:color w:val="5FC9C9"/>
                <w:sz w:val="22"/>
                <w:szCs w:val="22"/>
              </w:rPr>
              <w:t>HUDEBNÍ OBOR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F11D3B" w:rsidRDefault="00241104" w:rsidP="00302A74">
            <w:pPr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 w:rsidRPr="00F11D3B">
              <w:rPr>
                <w:rFonts w:ascii="Arial" w:hAnsi="Arial" w:cs="Arial"/>
                <w:bCs/>
                <w:sz w:val="22"/>
                <w:szCs w:val="22"/>
              </w:rPr>
              <w:t>225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F11D3B" w:rsidRDefault="00241104" w:rsidP="00302A74">
            <w:pPr>
              <w:jc w:val="both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 w:rsidRPr="00F11D3B">
              <w:rPr>
                <w:rFonts w:ascii="Arial" w:hAnsi="Arial" w:cs="Arial"/>
                <w:bCs/>
                <w:sz w:val="22"/>
                <w:szCs w:val="22"/>
              </w:rPr>
              <w:t>37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CDEFEE"/>
            <w:vAlign w:val="bottom"/>
          </w:tcPr>
          <w:p w:rsidR="00C94B2F" w:rsidRPr="00F11D3B" w:rsidRDefault="00241104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bCs/>
                <w:sz w:val="22"/>
                <w:szCs w:val="22"/>
              </w:rPr>
              <w:t>262</w:t>
            </w:r>
          </w:p>
        </w:tc>
      </w:tr>
      <w:tr w:rsidR="00C94B2F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klavír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532B36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33005C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803AF6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C94B2F" w:rsidRPr="00F11D3B" w:rsidRDefault="0033005C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65</w:t>
            </w:r>
          </w:p>
        </w:tc>
      </w:tr>
      <w:tr w:rsidR="00C94B2F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akordeon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0F7062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33005C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15681E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C94B2F" w:rsidRPr="00F11D3B" w:rsidRDefault="00B26A08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33005C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F11D3B" w:rsidRDefault="0033005C" w:rsidP="005660D6">
            <w:pPr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varhany (chrámové)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F11D3B" w:rsidRDefault="0033005C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F11D3B" w:rsidRDefault="0033005C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F11D3B" w:rsidRDefault="0033005C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F11D3B" w:rsidRDefault="0033005C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33005C" w:rsidRPr="00F11D3B" w:rsidRDefault="0033005C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33005C" w:rsidRPr="00F11D3B" w:rsidRDefault="0033005C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C94B2F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housle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0F7062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8D4CC7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8D4CC7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C94B2F" w:rsidRPr="00F11D3B" w:rsidRDefault="008D4CC7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18</w:t>
            </w:r>
          </w:p>
        </w:tc>
      </w:tr>
      <w:tr w:rsidR="00C94B2F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violoncello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0F7062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6846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B821BC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C94B2F" w:rsidRPr="00F11D3B" w:rsidRDefault="00C94B2F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C94B2F" w:rsidRPr="00F11D3B" w:rsidRDefault="00B821BC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kontrabas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kytaru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FB09E2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FB09E2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FB09E2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49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zobcovou flétnu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42818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42818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42818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14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příčnou flétnu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0451D0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0451D0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16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klarinet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302818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302818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saxofon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302818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302818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trubku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302818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302818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lesní roh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pozoun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tenor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644F5E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644F5E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11D3B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tubu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Hra na bicí nástroje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0E2801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0E2801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Sólový zpěv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0E2801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0E2801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F11D3B" w:rsidRDefault="000E2801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>21</w:t>
            </w:r>
          </w:p>
        </w:tc>
      </w:tr>
      <w:tr w:rsidR="00136893" w:rsidRPr="00F11D3B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F11D3B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1D3B">
              <w:rPr>
                <w:rFonts w:ascii="Arial" w:hAnsi="Arial" w:cs="Arial"/>
                <w:sz w:val="22"/>
                <w:szCs w:val="22"/>
              </w:rPr>
              <w:t xml:space="preserve"> Přípravné ročníky (PHV)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D07EA" w:rsidRDefault="00A747BD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07EA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D07EA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07E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D07EA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07E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D07EA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07E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36893" w:rsidRPr="00ED07EA" w:rsidRDefault="00136893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07EA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136893" w:rsidRPr="00ED07EA" w:rsidRDefault="00A747BD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D07EA">
              <w:rPr>
                <w:rFonts w:ascii="Arial" w:hAnsi="Arial" w:cs="Arial"/>
                <w:sz w:val="22"/>
                <w:szCs w:val="22"/>
              </w:rPr>
              <w:t>16</w:t>
            </w:r>
          </w:p>
        </w:tc>
      </w:tr>
      <w:tr w:rsidR="000D28AB" w:rsidRPr="006E6C5A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6E6C5A" w:rsidRDefault="000D28AB" w:rsidP="00302A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6E6C5A" w:rsidRDefault="000D28AB" w:rsidP="00302A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6E6C5A" w:rsidRDefault="000D28AB" w:rsidP="00302A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6E6C5A" w:rsidRDefault="000D28AB" w:rsidP="00302A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6E6C5A" w:rsidRDefault="000D28AB" w:rsidP="00302A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0D28AB" w:rsidRPr="006E6C5A" w:rsidRDefault="000D28AB" w:rsidP="00302A74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bottom"/>
          </w:tcPr>
          <w:p w:rsidR="000D28AB" w:rsidRPr="006E6C5A" w:rsidRDefault="000D28AB" w:rsidP="00302A74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6893" w:rsidRPr="006E6C5A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302A74">
            <w:pPr>
              <w:jc w:val="both"/>
              <w:rPr>
                <w:rFonts w:ascii="Arial" w:hAnsi="Arial" w:cs="Arial"/>
                <w:b/>
                <w:bCs/>
                <w:color w:val="5FC9C9"/>
                <w:sz w:val="20"/>
                <w:szCs w:val="20"/>
              </w:rPr>
            </w:pPr>
            <w:r w:rsidRPr="006E6C5A">
              <w:rPr>
                <w:rFonts w:ascii="Arial" w:hAnsi="Arial" w:cs="Arial"/>
                <w:b/>
                <w:bCs/>
                <w:color w:val="5FC9C9"/>
              </w:rPr>
              <w:lastRenderedPageBreak/>
              <w:t>VÝTVARNÝ OBOR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81210D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81210D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37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81210D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81210D" w:rsidP="00302A74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42</w:t>
            </w:r>
          </w:p>
        </w:tc>
      </w:tr>
      <w:tr w:rsidR="00136893" w:rsidRPr="006E6C5A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302A74">
            <w:pPr>
              <w:jc w:val="both"/>
              <w:rPr>
                <w:rFonts w:ascii="Arial" w:hAnsi="Arial" w:cs="Arial"/>
                <w:b/>
                <w:bCs/>
                <w:color w:val="5FC9C9"/>
                <w:sz w:val="20"/>
                <w:szCs w:val="20"/>
              </w:rPr>
            </w:pPr>
            <w:r w:rsidRPr="006E6C5A">
              <w:rPr>
                <w:rFonts w:ascii="Arial" w:hAnsi="Arial" w:cs="Arial"/>
                <w:b/>
                <w:bCs/>
                <w:color w:val="5FC9C9"/>
              </w:rPr>
              <w:t>TANEČNÍ OBOR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822A67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822A67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822A67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E823D9" w:rsidP="00302A7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17</w:t>
            </w:r>
          </w:p>
        </w:tc>
      </w:tr>
      <w:tr w:rsidR="00136893" w:rsidRPr="006E6C5A" w:rsidTr="00777752">
        <w:trPr>
          <w:trHeight w:val="504"/>
        </w:trPr>
        <w:tc>
          <w:tcPr>
            <w:tcW w:w="262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302A74">
            <w:pPr>
              <w:jc w:val="both"/>
              <w:rPr>
                <w:rFonts w:ascii="Arial" w:hAnsi="Arial" w:cs="Arial"/>
                <w:b/>
                <w:bCs/>
                <w:color w:val="5FC9C9"/>
                <w:sz w:val="20"/>
                <w:szCs w:val="20"/>
              </w:rPr>
            </w:pPr>
            <w:r w:rsidRPr="006E6C5A">
              <w:rPr>
                <w:rFonts w:ascii="Arial" w:hAnsi="Arial" w:cs="Arial"/>
                <w:b/>
                <w:bCs/>
                <w:color w:val="5FC9C9"/>
              </w:rPr>
              <w:t>LITERÁRNĚ -  DRAMATICKÝ OBOR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0E254D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111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701BBD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25</w:t>
            </w:r>
          </w:p>
        </w:tc>
        <w:tc>
          <w:tcPr>
            <w:tcW w:w="11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701BBD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3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4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99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701BBD" w:rsidP="00302A74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bCs/>
                <w:sz w:val="20"/>
                <w:szCs w:val="20"/>
              </w:rPr>
              <w:t>33</w:t>
            </w:r>
          </w:p>
        </w:tc>
      </w:tr>
      <w:tr w:rsidR="00136893" w:rsidRPr="006E6C5A" w:rsidTr="00777752">
        <w:trPr>
          <w:trHeight w:val="504"/>
        </w:trPr>
        <w:tc>
          <w:tcPr>
            <w:tcW w:w="9640" w:type="dxa"/>
            <w:gridSpan w:val="7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CDEFEE"/>
            <w:vAlign w:val="bottom"/>
          </w:tcPr>
          <w:p w:rsidR="00136893" w:rsidRPr="006E6C5A" w:rsidRDefault="00136893" w:rsidP="00302A74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E6C5A">
              <w:rPr>
                <w:rFonts w:ascii="Arial" w:hAnsi="Arial" w:cs="Arial"/>
                <w:b/>
                <w:bCs/>
              </w:rPr>
              <w:t xml:space="preserve">OBOR HUDEBNÍ = </w:t>
            </w:r>
            <w:r w:rsidR="00701BBD" w:rsidRPr="006E6C5A">
              <w:rPr>
                <w:rFonts w:ascii="Arial" w:hAnsi="Arial" w:cs="Arial"/>
                <w:b/>
                <w:bCs/>
              </w:rPr>
              <w:t>262</w:t>
            </w:r>
            <w:r w:rsidRPr="006E6C5A">
              <w:rPr>
                <w:rFonts w:ascii="Arial" w:hAnsi="Arial" w:cs="Arial"/>
                <w:b/>
                <w:bCs/>
              </w:rPr>
              <w:t xml:space="preserve"> ŽÁKŮ, VO + TO + LDO = </w:t>
            </w:r>
            <w:r w:rsidR="0081210D" w:rsidRPr="006E6C5A">
              <w:rPr>
                <w:rFonts w:ascii="Arial" w:hAnsi="Arial" w:cs="Arial"/>
                <w:b/>
                <w:bCs/>
              </w:rPr>
              <w:t>92</w:t>
            </w:r>
            <w:r w:rsidRPr="006E6C5A">
              <w:rPr>
                <w:rFonts w:ascii="Arial" w:hAnsi="Arial" w:cs="Arial"/>
                <w:b/>
                <w:bCs/>
              </w:rPr>
              <w:t xml:space="preserve"> ŽÁKŮ. </w:t>
            </w:r>
            <w:r w:rsidR="00701BBD" w:rsidRPr="006E6C5A">
              <w:rPr>
                <w:rFonts w:ascii="Arial" w:hAnsi="Arial" w:cs="Arial"/>
                <w:b/>
                <w:bCs/>
              </w:rPr>
              <w:t>CELKEM 354</w:t>
            </w:r>
            <w:r w:rsidRPr="006E6C5A">
              <w:rPr>
                <w:rFonts w:ascii="Arial" w:hAnsi="Arial" w:cs="Arial"/>
                <w:b/>
                <w:bCs/>
              </w:rPr>
              <w:t xml:space="preserve"> ŽÁKŮ</w:t>
            </w:r>
          </w:p>
        </w:tc>
      </w:tr>
      <w:tr w:rsidR="00136893" w:rsidRPr="006E6C5A" w:rsidTr="00777752">
        <w:trPr>
          <w:trHeight w:val="259"/>
        </w:trPr>
        <w:tc>
          <w:tcPr>
            <w:tcW w:w="2622" w:type="dxa"/>
            <w:shd w:val="clear" w:color="auto" w:fill="auto"/>
            <w:vAlign w:val="bottom"/>
          </w:tcPr>
          <w:p w:rsidR="00136893" w:rsidRPr="006E6C5A" w:rsidRDefault="001B5107" w:rsidP="00302A7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stav k 31. 1. 2022</w:t>
            </w:r>
          </w:p>
        </w:tc>
        <w:tc>
          <w:tcPr>
            <w:tcW w:w="1500" w:type="dxa"/>
            <w:shd w:val="clear" w:color="auto" w:fill="auto"/>
            <w:vAlign w:val="bottom"/>
          </w:tcPr>
          <w:p w:rsidR="00136893" w:rsidRPr="006E6C5A" w:rsidRDefault="00136893" w:rsidP="00302A74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10" w:type="dxa"/>
            <w:shd w:val="clear" w:color="auto" w:fill="auto"/>
            <w:vAlign w:val="bottom"/>
          </w:tcPr>
          <w:p w:rsidR="00136893" w:rsidRPr="006E6C5A" w:rsidRDefault="00136893" w:rsidP="00302A74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09" w:type="dxa"/>
            <w:shd w:val="clear" w:color="auto" w:fill="auto"/>
            <w:vAlign w:val="bottom"/>
          </w:tcPr>
          <w:p w:rsidR="00136893" w:rsidRPr="006E6C5A" w:rsidRDefault="00136893" w:rsidP="00302A74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56" w:type="dxa"/>
            <w:shd w:val="clear" w:color="auto" w:fill="auto"/>
            <w:vAlign w:val="bottom"/>
          </w:tcPr>
          <w:p w:rsidR="00136893" w:rsidRPr="006E6C5A" w:rsidRDefault="00136893" w:rsidP="00302A74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shd w:val="clear" w:color="auto" w:fill="auto"/>
            <w:vAlign w:val="bottom"/>
          </w:tcPr>
          <w:p w:rsidR="00136893" w:rsidRPr="006E6C5A" w:rsidRDefault="00136893" w:rsidP="00302A74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7" w:type="dxa"/>
            <w:shd w:val="clear" w:color="auto" w:fill="auto"/>
            <w:vAlign w:val="bottom"/>
          </w:tcPr>
          <w:p w:rsidR="00136893" w:rsidRPr="006E6C5A" w:rsidRDefault="00136893" w:rsidP="00302A74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151E5D" w:rsidRPr="006E6C5A" w:rsidRDefault="00151E5D" w:rsidP="00302A74">
      <w:pPr>
        <w:jc w:val="both"/>
        <w:rPr>
          <w:rFonts w:ascii="Arial" w:hAnsi="Arial" w:cs="Arial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>5.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 w:cs="Arial"/>
        </w:rPr>
        <w:t>MATERIÁLNÍ A TECHNICKÉ PODMÍNKY PRO VÝUKU</w:t>
      </w:r>
      <w:r w:rsidR="00465870" w:rsidRPr="006E6C5A">
        <w:rPr>
          <w:rStyle w:val="Styl4Char"/>
          <w:rFonts w:ascii="Arial" w:hAnsi="Arial" w:cs="Arial"/>
        </w:rPr>
        <w:tab/>
      </w:r>
    </w:p>
    <w:p w:rsidR="001D3644" w:rsidRPr="006E6C5A" w:rsidRDefault="001D3644" w:rsidP="00302A74">
      <w:pPr>
        <w:pStyle w:val="Zpat"/>
        <w:jc w:val="both"/>
        <w:rPr>
          <w:rFonts w:ascii="Arial" w:hAnsi="Arial" w:cs="Arial"/>
        </w:rPr>
      </w:pPr>
    </w:p>
    <w:p w:rsidR="001D3644" w:rsidRPr="006E6C5A" w:rsidRDefault="001D3644" w:rsidP="00302A74">
      <w:pPr>
        <w:pStyle w:val="Zkladntext21"/>
      </w:pPr>
      <w:r w:rsidRPr="006E6C5A">
        <w:tab/>
        <w:t xml:space="preserve">ZUŠ Ořechov má ředitelství na Komenského 702/4 Ořechov, kde je v nájemním vztahu s obcí Ořechov. Nájemné činí </w:t>
      </w:r>
      <w:r w:rsidRPr="00E823D9">
        <w:rPr>
          <w:b/>
        </w:rPr>
        <w:t>50.000</w:t>
      </w:r>
      <w:r w:rsidR="00941F74" w:rsidRPr="006E6C5A">
        <w:t xml:space="preserve"> Kč ročně.</w:t>
      </w:r>
      <w:r w:rsidR="003F308B" w:rsidRPr="006E6C5A">
        <w:t xml:space="preserve"> Polovin</w:t>
      </w:r>
      <w:r w:rsidR="00941F74" w:rsidRPr="006E6C5A">
        <w:t>u</w:t>
      </w:r>
      <w:r w:rsidRPr="006E6C5A">
        <w:t xml:space="preserve"> nájemného dostává škola v plnění od svého zřizovatele, kterým je Jihomoravský kraj, druhou část hradí z vlastních prostředků. Pro výchovu a vz</w:t>
      </w:r>
      <w:r w:rsidR="00270477" w:rsidRPr="006E6C5A">
        <w:t>dělávání využívá škola celkem 23</w:t>
      </w:r>
      <w:r w:rsidRPr="006E6C5A">
        <w:t xml:space="preserve"> učeben. Pro výuku v Ořechově škola využívá celkem 9 tříd. Vyučuje se zde v oborech </w:t>
      </w:r>
      <w:r w:rsidR="00DD1E2B" w:rsidRPr="006E6C5A">
        <w:t>hudebním, výtvarném a literárně</w:t>
      </w:r>
      <w:r w:rsidR="00D17B84" w:rsidRPr="006E6C5A">
        <w:t>-</w:t>
      </w:r>
      <w:r w:rsidRPr="006E6C5A">
        <w:t>dramatickém. Společně s dalšími sub</w:t>
      </w:r>
      <w:r w:rsidR="004E779C">
        <w:t xml:space="preserve">jekty máme k dispozici </w:t>
      </w:r>
      <w:r w:rsidRPr="006E6C5A">
        <w:t xml:space="preserve">obecní sál Kulturního centra Ořechov s kapacitou 120 míst v hledišti. Prostory školy jsou kapacitně zcela vyhovující. </w:t>
      </w:r>
      <w:r w:rsidR="00DC0AE9" w:rsidRPr="006E6C5A">
        <w:t xml:space="preserve">Drobnými úpravami jsme </w:t>
      </w:r>
      <w:r w:rsidRPr="006E6C5A">
        <w:t>odhlučn</w:t>
      </w:r>
      <w:r w:rsidR="00DC0AE9" w:rsidRPr="006E6C5A">
        <w:t>ili učebny</w:t>
      </w:r>
      <w:r w:rsidR="00E7162B" w:rsidRPr="006E6C5A">
        <w:t xml:space="preserve"> hudebního oboru, aby vyhověly</w:t>
      </w:r>
      <w:r w:rsidRPr="006E6C5A">
        <w:t xml:space="preserve"> hygienickým podmínkám stan</w:t>
      </w:r>
      <w:r w:rsidR="00DC0AE9" w:rsidRPr="006E6C5A">
        <w:t>oveným RVP. Obec Ořechov zrekonstruovala a rozšířila parkoviště za školou a vybudovala k němu novou příjezdovou cestu ke škole.</w:t>
      </w:r>
      <w:r w:rsidR="005B425D" w:rsidRPr="006E6C5A">
        <w:t xml:space="preserve"> </w:t>
      </w:r>
      <w:r w:rsidR="00E7162B" w:rsidRPr="006E6C5A">
        <w:t xml:space="preserve">Dále </w:t>
      </w:r>
      <w:r w:rsidR="005B425D" w:rsidRPr="006E6C5A">
        <w:t xml:space="preserve">vybavila obecní sál KC klimatizací. Pro návštěvníky s omezením pohybového aparátu slouží osobní výtah podél schodiště. </w:t>
      </w:r>
    </w:p>
    <w:p w:rsidR="001575DC" w:rsidRPr="006E6C5A" w:rsidRDefault="00151E5D" w:rsidP="00302A74">
      <w:pPr>
        <w:pStyle w:val="Zkladntext21"/>
      </w:pPr>
      <w:r w:rsidRPr="006E6C5A">
        <w:tab/>
      </w:r>
      <w:r w:rsidR="00052A3A" w:rsidRPr="006E6C5A">
        <w:t>Další m</w:t>
      </w:r>
      <w:r w:rsidRPr="006E6C5A">
        <w:t>ísta poskytovaného vzdělávání se nacházejí na pobočce v Modřicích, Benešova ulice 268 a 271. Nájemné za využívání obou budov je po dohodě a tím i vyjádřené podpoře vedení města bezúplatné. Zde se uskutečňuje výuka ve všech čtyřech uměleckých oborech -  hudebním, tanečním, výtvarném a literárně-dramatic</w:t>
      </w:r>
      <w:r w:rsidR="00BC41E2" w:rsidRPr="006E6C5A">
        <w:t>kém. V budově na Benešově 268 (4</w:t>
      </w:r>
      <w:r w:rsidR="00CE7B15" w:rsidRPr="006E6C5A">
        <w:t xml:space="preserve"> tříd</w:t>
      </w:r>
      <w:r w:rsidR="00BC41E2" w:rsidRPr="006E6C5A">
        <w:t>y</w:t>
      </w:r>
      <w:r w:rsidRPr="006E6C5A">
        <w:t xml:space="preserve"> a taneční sál) se vyučuje v tanečním a literárně-dramatickém oboru, předmět </w:t>
      </w:r>
      <w:r w:rsidR="00CE7B15" w:rsidRPr="006E6C5A">
        <w:t xml:space="preserve">Hra na housle, </w:t>
      </w:r>
      <w:r w:rsidR="00680B2B" w:rsidRPr="006E6C5A">
        <w:t xml:space="preserve">Hra na violoncello, Hra na kontrabas, </w:t>
      </w:r>
      <w:r w:rsidRPr="006E6C5A">
        <w:t>Hra na bicí nástro</w:t>
      </w:r>
      <w:r w:rsidR="00680B2B" w:rsidRPr="006E6C5A">
        <w:t xml:space="preserve">je, Hra na kytaru, </w:t>
      </w:r>
      <w:r w:rsidRPr="006E6C5A">
        <w:t xml:space="preserve">Komorní a souborová hra a výuka kolektivního předmětu Hudební nauka. Ostatní předměty hudebního oboru jsou vyučovány na </w:t>
      </w:r>
      <w:r w:rsidR="008316D8" w:rsidRPr="006E6C5A">
        <w:rPr>
          <w:noProof/>
        </w:rPr>
        <w:drawing>
          <wp:anchor distT="0" distB="0" distL="114300" distR="114300" simplePos="0" relativeHeight="251671040" behindDoc="0" locked="1" layoutInCell="1" allowOverlap="0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6C5A">
        <w:t xml:space="preserve">Benešově ulici 271. Zde máme k dispozici koncertní sál s kapacitou cca 70 míst, 4 třídy pro nástrojovou výuku a učebnu výtvarného oboru. </w:t>
      </w:r>
      <w:r w:rsidR="00E46C0D" w:rsidRPr="006E6C5A">
        <w:t xml:space="preserve">Podařilo se zabudovat klimatizaci do koncertního sálu školy a provést akustickou úpravu místnosti pro výuku bicích nástrojů.  </w:t>
      </w:r>
      <w:r w:rsidRPr="006E6C5A">
        <w:t>Kapacitně je i pobočka v</w:t>
      </w:r>
      <w:r w:rsidR="003C2A56" w:rsidRPr="006E6C5A">
        <w:t> </w:t>
      </w:r>
      <w:r w:rsidRPr="006E6C5A">
        <w:t xml:space="preserve">Modřicích vzhledem k počtu studujících žáků dostačující. </w:t>
      </w:r>
    </w:p>
    <w:p w:rsidR="00E46C0D" w:rsidRPr="006E6C5A" w:rsidRDefault="00E46C0D" w:rsidP="00302A74">
      <w:pPr>
        <w:pStyle w:val="Zkladntext21"/>
      </w:pPr>
      <w:r w:rsidRPr="006E6C5A">
        <w:t xml:space="preserve">K prezentacím prací výtvarného oboru slouží mimo jiné i prostory před obecním sálem Kulturního centra v Ořechově a koncertní sál v Modřicích na Benešově 271. Vzhledem k dostatečnému počtu tříd na obou pracovištích školy bylo možno realizovat výuku i v případě souběžného konání akcí v koncertním, případně obecním sále. </w:t>
      </w:r>
    </w:p>
    <w:p w:rsidR="00C76A76" w:rsidRPr="006E6C5A" w:rsidRDefault="00E07430" w:rsidP="00302A74">
      <w:pPr>
        <w:pStyle w:val="Zkladntext21"/>
      </w:pPr>
      <w:r w:rsidRPr="006E6C5A">
        <w:t>O</w:t>
      </w:r>
      <w:r w:rsidR="00061598" w:rsidRPr="006E6C5A">
        <w:t>dloučené pracoviště se nachází</w:t>
      </w:r>
      <w:r w:rsidR="00151E5D" w:rsidRPr="006E6C5A">
        <w:t xml:space="preserve"> v budově Základní školy Syrovice 152. Zde probíhá výu</w:t>
      </w:r>
      <w:r w:rsidR="00061598" w:rsidRPr="006E6C5A">
        <w:t xml:space="preserve">ka v oboru hudebním. Díky </w:t>
      </w:r>
      <w:r w:rsidR="00151E5D" w:rsidRPr="006E6C5A">
        <w:t xml:space="preserve">spolupráci s ředitelstvím školy </w:t>
      </w:r>
      <w:r w:rsidR="00E12678" w:rsidRPr="006E6C5A">
        <w:t xml:space="preserve">máme </w:t>
      </w:r>
      <w:r w:rsidR="00151E5D" w:rsidRPr="006E6C5A">
        <w:t xml:space="preserve">i zde dobré podmínky k výuce. </w:t>
      </w:r>
      <w:r w:rsidR="00151E5D" w:rsidRPr="006E6C5A">
        <w:lastRenderedPageBreak/>
        <w:t>Obec Syrovice po dohodě poskytuje prostory Základní školy, kterou zřizuje</w:t>
      </w:r>
      <w:r w:rsidR="00E06F91" w:rsidRPr="006E6C5A">
        <w:t>,</w:t>
      </w:r>
      <w:r w:rsidR="00151E5D" w:rsidRPr="006E6C5A">
        <w:t xml:space="preserve"> pro výuku uměleckého vzdělávání naší škole též bezúplatně.</w:t>
      </w:r>
      <w:r w:rsidR="00E46C0D" w:rsidRPr="006E6C5A">
        <w:t xml:space="preserve"> </w:t>
      </w:r>
      <w:r w:rsidR="00106A3C" w:rsidRPr="006E6C5A">
        <w:t>V závěru školního roku byla ukončena rekonstrukce školy (přistavěno patro, vybudován výtah ad.) a výuka se vrátila do prostor základní školy.</w:t>
      </w:r>
    </w:p>
    <w:p w:rsidR="00151E5D" w:rsidRPr="006E6C5A" w:rsidRDefault="00151E5D" w:rsidP="00302A74">
      <w:pPr>
        <w:pStyle w:val="Zkladntext21"/>
        <w:rPr>
          <w:rStyle w:val="Styl4Char"/>
          <w:rFonts w:ascii="Arial" w:hAnsi="Arial"/>
        </w:rPr>
      </w:pPr>
      <w:r w:rsidRPr="006E6C5A">
        <w:rPr>
          <w:b/>
          <w:color w:val="5FC9C9"/>
          <w:sz w:val="36"/>
          <w:szCs w:val="36"/>
        </w:rPr>
        <w:t>6.</w:t>
      </w:r>
      <w:r w:rsidRPr="006E6C5A">
        <w:rPr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/>
        </w:rPr>
        <w:t>ZAMĚSTNANCI ŠKOLY A JEJICH KVALIFIKACE</w:t>
      </w:r>
    </w:p>
    <w:p w:rsidR="00151E5D" w:rsidRPr="008C6290" w:rsidRDefault="00151E5D" w:rsidP="00302A74">
      <w:pPr>
        <w:pStyle w:val="Zpat"/>
        <w:jc w:val="both"/>
        <w:rPr>
          <w:rFonts w:ascii="Arial" w:hAnsi="Arial" w:cs="Arial"/>
          <w:sz w:val="22"/>
          <w:szCs w:val="22"/>
        </w:rPr>
      </w:pPr>
      <w:r w:rsidRPr="008C6290">
        <w:rPr>
          <w:rFonts w:ascii="Arial" w:hAnsi="Arial" w:cs="Arial"/>
          <w:b/>
          <w:bCs/>
          <w:sz w:val="22"/>
          <w:szCs w:val="22"/>
        </w:rPr>
        <w:t>Základní údaje</w:t>
      </w:r>
      <w:r w:rsidR="003956A2" w:rsidRPr="008C6290">
        <w:rPr>
          <w:rFonts w:ascii="Arial" w:hAnsi="Arial" w:cs="Arial"/>
          <w:b/>
          <w:bCs/>
          <w:sz w:val="22"/>
          <w:szCs w:val="22"/>
        </w:rPr>
        <w:t xml:space="preserve"> o zaměstnancích školy ke dni 1</w:t>
      </w:r>
      <w:r w:rsidRPr="008C6290">
        <w:rPr>
          <w:rFonts w:ascii="Arial" w:hAnsi="Arial" w:cs="Arial"/>
          <w:b/>
          <w:bCs/>
          <w:sz w:val="22"/>
          <w:szCs w:val="22"/>
        </w:rPr>
        <w:t>.</w:t>
      </w:r>
      <w:r w:rsidR="00902F83" w:rsidRPr="008C6290">
        <w:rPr>
          <w:rFonts w:ascii="Arial" w:hAnsi="Arial" w:cs="Arial"/>
          <w:b/>
          <w:bCs/>
          <w:sz w:val="22"/>
          <w:szCs w:val="22"/>
        </w:rPr>
        <w:t xml:space="preserve"> </w:t>
      </w:r>
      <w:r w:rsidR="003956A2" w:rsidRPr="008C6290">
        <w:rPr>
          <w:rFonts w:ascii="Arial" w:hAnsi="Arial" w:cs="Arial"/>
          <w:b/>
          <w:bCs/>
          <w:sz w:val="22"/>
          <w:szCs w:val="22"/>
        </w:rPr>
        <w:t>9</w:t>
      </w:r>
      <w:r w:rsidRPr="008C6290">
        <w:rPr>
          <w:rFonts w:ascii="Arial" w:hAnsi="Arial" w:cs="Arial"/>
          <w:b/>
          <w:bCs/>
          <w:sz w:val="22"/>
          <w:szCs w:val="22"/>
        </w:rPr>
        <w:t>.20</w:t>
      </w:r>
      <w:r w:rsidR="00692B6D" w:rsidRPr="008C6290">
        <w:rPr>
          <w:rFonts w:ascii="Arial" w:hAnsi="Arial" w:cs="Arial"/>
          <w:b/>
          <w:bCs/>
          <w:sz w:val="22"/>
          <w:szCs w:val="22"/>
          <w:lang w:val="cs-CZ"/>
        </w:rPr>
        <w:t>2</w:t>
      </w:r>
      <w:r w:rsidR="003956A2" w:rsidRPr="008C6290">
        <w:rPr>
          <w:rFonts w:ascii="Arial" w:hAnsi="Arial" w:cs="Arial"/>
          <w:b/>
          <w:bCs/>
          <w:sz w:val="22"/>
          <w:szCs w:val="22"/>
          <w:lang w:val="cs-CZ"/>
        </w:rPr>
        <w:t>1</w:t>
      </w:r>
      <w:r w:rsidRPr="008C6290">
        <w:rPr>
          <w:rFonts w:ascii="Arial" w:hAnsi="Arial" w:cs="Arial"/>
          <w:b/>
          <w:bCs/>
          <w:sz w:val="22"/>
          <w:szCs w:val="22"/>
        </w:rPr>
        <w:t>:</w:t>
      </w:r>
      <w:r w:rsidR="00465870" w:rsidRPr="008C6290">
        <w:rPr>
          <w:rFonts w:ascii="Arial" w:hAnsi="Arial" w:cs="Arial"/>
          <w:b/>
          <w:bCs/>
          <w:sz w:val="22"/>
          <w:szCs w:val="22"/>
        </w:rPr>
        <w:tab/>
      </w:r>
    </w:p>
    <w:p w:rsidR="00151E5D" w:rsidRPr="008C6290" w:rsidRDefault="00151E5D" w:rsidP="00302A74">
      <w:pPr>
        <w:pStyle w:val="Zpa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28"/>
        <w:gridCol w:w="2223"/>
      </w:tblGrid>
      <w:tr w:rsidR="00151E5D" w:rsidRPr="008C6290" w:rsidTr="00465870">
        <w:trPr>
          <w:trHeight w:val="375"/>
        </w:trPr>
        <w:tc>
          <w:tcPr>
            <w:tcW w:w="6628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zaměstnanců celkem</w:t>
            </w:r>
          </w:p>
        </w:tc>
        <w:tc>
          <w:tcPr>
            <w:tcW w:w="222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D16850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Přepočtený počet zaměstnanců</w:t>
            </w:r>
            <w:r w:rsidR="00B804FA" w:rsidRPr="008C6290">
              <w:rPr>
                <w:rFonts w:ascii="Arial" w:hAnsi="Arial" w:cs="Arial"/>
                <w:sz w:val="22"/>
                <w:szCs w:val="22"/>
              </w:rPr>
              <w:t xml:space="preserve"> na plně zaměstnané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pedagogických pracovníků</w:t>
            </w:r>
            <w:r w:rsidR="00514DEE" w:rsidRPr="008C6290">
              <w:rPr>
                <w:rFonts w:ascii="Arial" w:hAnsi="Arial" w:cs="Arial"/>
                <w:sz w:val="22"/>
                <w:szCs w:val="22"/>
              </w:rPr>
              <w:t>, z toho 13 ženy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F50156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2</w:t>
            </w:r>
            <w:r w:rsidR="00D16850" w:rsidRPr="008C6290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nepedagogických pracovníků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8650D1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Dohody o provedení práce-počet smluv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A4749D" w:rsidRDefault="00A4749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3D9">
              <w:rPr>
                <w:rFonts w:ascii="Arial" w:hAnsi="Arial" w:cs="Arial"/>
                <w:sz w:val="22"/>
                <w:szCs w:val="22"/>
              </w:rPr>
              <w:t>20</w:t>
            </w:r>
            <w:r w:rsidR="00564DE3" w:rsidRPr="00A4749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B804FA" w:rsidP="00302A74">
            <w:pPr>
              <w:ind w:firstLine="220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</w:t>
            </w:r>
            <w:r w:rsidR="00151E5D" w:rsidRPr="008C6290">
              <w:rPr>
                <w:rFonts w:ascii="Arial" w:hAnsi="Arial" w:cs="Arial"/>
                <w:sz w:val="22"/>
                <w:szCs w:val="22"/>
              </w:rPr>
              <w:t>řepočtený</w:t>
            </w:r>
            <w:r w:rsidRPr="008C6290">
              <w:rPr>
                <w:rFonts w:ascii="Arial" w:hAnsi="Arial" w:cs="Arial"/>
                <w:sz w:val="22"/>
                <w:szCs w:val="22"/>
              </w:rPr>
              <w:t xml:space="preserve"> počet PP na plně   zaměstnané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B804FA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bCs/>
                <w:iCs/>
                <w:sz w:val="22"/>
                <w:szCs w:val="22"/>
              </w:rPr>
              <w:t>13,7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kvalifikovaných pedagogů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326CEC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22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nekvalifikovaných pedagogů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aprobovaných pedagogů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326CEC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22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neaprobovaných pedagogů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nově přijatých pedagogů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A4749D" w:rsidRDefault="00A4749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3D9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Z toho přijatých absolventů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2D4907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8C6290">
              <w:rPr>
                <w:rFonts w:ascii="Arial" w:hAnsi="Arial" w:cs="Arial"/>
                <w:iCs/>
                <w:sz w:val="22"/>
                <w:szCs w:val="22"/>
              </w:rPr>
              <w:t>Počet externích pracovníků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iCs/>
                <w:sz w:val="22"/>
                <w:szCs w:val="22"/>
              </w:rPr>
              <w:t>0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 xml:space="preserve">Rozvázání pracovního </w:t>
            </w:r>
            <w:r w:rsidR="005B407B" w:rsidRPr="008C6290">
              <w:rPr>
                <w:rFonts w:ascii="Arial" w:hAnsi="Arial" w:cs="Arial"/>
                <w:sz w:val="22"/>
                <w:szCs w:val="22"/>
              </w:rPr>
              <w:t>po</w:t>
            </w:r>
            <w:r w:rsidR="00133C26" w:rsidRPr="008C6290">
              <w:rPr>
                <w:rFonts w:ascii="Arial" w:hAnsi="Arial" w:cs="Arial"/>
                <w:sz w:val="22"/>
                <w:szCs w:val="22"/>
              </w:rPr>
              <w:t xml:space="preserve">měru 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402908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Rozvázání pracovního poměru z důvodu nadbytečnosti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151E5D" w:rsidRPr="008C6290" w:rsidTr="00465870">
        <w:trPr>
          <w:trHeight w:val="375"/>
        </w:trPr>
        <w:tc>
          <w:tcPr>
            <w:tcW w:w="662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Ukončení pracovního poměru ve zkušební době</w:t>
            </w:r>
          </w:p>
        </w:tc>
        <w:tc>
          <w:tcPr>
            <w:tcW w:w="2223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ind w:firstLine="2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</w:tbl>
    <w:p w:rsidR="00151E5D" w:rsidRPr="008C6290" w:rsidRDefault="00151E5D" w:rsidP="00302A74">
      <w:pPr>
        <w:jc w:val="both"/>
        <w:rPr>
          <w:rFonts w:ascii="Arial" w:hAnsi="Arial" w:cs="Arial"/>
          <w:b/>
          <w:sz w:val="22"/>
          <w:szCs w:val="22"/>
        </w:rPr>
      </w:pPr>
    </w:p>
    <w:p w:rsidR="00151E5D" w:rsidRPr="008C6290" w:rsidRDefault="00151E5D" w:rsidP="00302A74">
      <w:pPr>
        <w:pStyle w:val="Zpat"/>
        <w:spacing w:line="276" w:lineRule="auto"/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151E5D" w:rsidRPr="008C6290" w:rsidRDefault="00151E5D" w:rsidP="00302A74">
      <w:pPr>
        <w:pStyle w:val="Zpat"/>
        <w:jc w:val="both"/>
        <w:rPr>
          <w:rFonts w:ascii="Arial" w:hAnsi="Arial" w:cs="Arial"/>
          <w:sz w:val="22"/>
          <w:szCs w:val="22"/>
        </w:rPr>
      </w:pPr>
      <w:r w:rsidRPr="008C6290">
        <w:rPr>
          <w:rFonts w:ascii="Arial" w:hAnsi="Arial" w:cs="Arial"/>
          <w:b/>
          <w:bCs/>
          <w:sz w:val="22"/>
          <w:szCs w:val="22"/>
        </w:rPr>
        <w:t xml:space="preserve">Pedagogičtí pracovníci, jejich kvalifikace, dosažené vzdělání, praxe </w:t>
      </w:r>
    </w:p>
    <w:p w:rsidR="00151E5D" w:rsidRPr="008C6290" w:rsidRDefault="00151E5D" w:rsidP="00302A74">
      <w:pPr>
        <w:jc w:val="both"/>
        <w:rPr>
          <w:rFonts w:ascii="Arial" w:eastAsia="Trebuchet MS" w:hAnsi="Arial" w:cs="Arial"/>
          <w:sz w:val="22"/>
          <w:szCs w:val="22"/>
        </w:rPr>
      </w:pPr>
      <w:r w:rsidRPr="008C6290">
        <w:rPr>
          <w:rFonts w:ascii="Arial" w:hAnsi="Arial" w:cs="Arial"/>
          <w:sz w:val="22"/>
          <w:szCs w:val="22"/>
        </w:rPr>
        <w:tab/>
      </w:r>
    </w:p>
    <w:p w:rsidR="00D7744B" w:rsidRPr="008C6290" w:rsidRDefault="00151E5D" w:rsidP="00302A74">
      <w:pPr>
        <w:jc w:val="both"/>
        <w:rPr>
          <w:rFonts w:ascii="Arial" w:hAnsi="Arial" w:cs="Arial"/>
          <w:sz w:val="22"/>
          <w:szCs w:val="22"/>
        </w:rPr>
      </w:pPr>
      <w:r w:rsidRPr="008C6290">
        <w:rPr>
          <w:rFonts w:ascii="Arial" w:eastAsia="Trebuchet MS" w:hAnsi="Arial" w:cs="Arial"/>
          <w:sz w:val="22"/>
          <w:szCs w:val="22"/>
        </w:rPr>
        <w:t xml:space="preserve"> </w:t>
      </w:r>
      <w:r w:rsidRPr="008C6290">
        <w:rPr>
          <w:rFonts w:ascii="Arial" w:hAnsi="Arial" w:cs="Arial"/>
          <w:sz w:val="22"/>
          <w:szCs w:val="22"/>
        </w:rPr>
        <w:tab/>
        <w:t>Ve školním roce p</w:t>
      </w:r>
      <w:r w:rsidR="00D835D2" w:rsidRPr="008C6290">
        <w:rPr>
          <w:rFonts w:ascii="Arial" w:hAnsi="Arial" w:cs="Arial"/>
          <w:sz w:val="22"/>
          <w:szCs w:val="22"/>
        </w:rPr>
        <w:t>racovalo v ZUŠ Ořecho</w:t>
      </w:r>
      <w:r w:rsidR="00024772" w:rsidRPr="008C6290">
        <w:rPr>
          <w:rFonts w:ascii="Arial" w:hAnsi="Arial" w:cs="Arial"/>
          <w:sz w:val="22"/>
          <w:szCs w:val="22"/>
        </w:rPr>
        <w:t>v celkem 2</w:t>
      </w:r>
      <w:r w:rsidR="00402908" w:rsidRPr="008C6290">
        <w:rPr>
          <w:rFonts w:ascii="Arial" w:hAnsi="Arial" w:cs="Arial"/>
          <w:sz w:val="22"/>
          <w:szCs w:val="22"/>
        </w:rPr>
        <w:t>2</w:t>
      </w:r>
      <w:r w:rsidRPr="008C6290">
        <w:rPr>
          <w:rFonts w:ascii="Arial" w:hAnsi="Arial" w:cs="Arial"/>
          <w:sz w:val="22"/>
          <w:szCs w:val="22"/>
        </w:rPr>
        <w:t xml:space="preserve"> pedagogických pracovníků s věkovým průměrem </w:t>
      </w:r>
      <w:r w:rsidR="00A4749D" w:rsidRPr="00F05DBB">
        <w:rPr>
          <w:rFonts w:ascii="Arial" w:hAnsi="Arial" w:cs="Arial"/>
          <w:sz w:val="22"/>
          <w:szCs w:val="22"/>
        </w:rPr>
        <w:t>44</w:t>
      </w:r>
      <w:r w:rsidRPr="008C6290">
        <w:rPr>
          <w:rFonts w:ascii="Arial" w:hAnsi="Arial" w:cs="Arial"/>
          <w:i/>
          <w:sz w:val="22"/>
          <w:szCs w:val="22"/>
        </w:rPr>
        <w:t xml:space="preserve"> </w:t>
      </w:r>
      <w:r w:rsidRPr="008C6290">
        <w:rPr>
          <w:rFonts w:ascii="Arial" w:hAnsi="Arial" w:cs="Arial"/>
          <w:sz w:val="22"/>
          <w:szCs w:val="22"/>
        </w:rPr>
        <w:t>roků</w:t>
      </w:r>
      <w:r w:rsidRPr="008C6290">
        <w:rPr>
          <w:rFonts w:ascii="Arial" w:hAnsi="Arial" w:cs="Arial"/>
          <w:i/>
          <w:sz w:val="22"/>
          <w:szCs w:val="22"/>
        </w:rPr>
        <w:t>.</w:t>
      </w:r>
      <w:r w:rsidRPr="008C6290">
        <w:rPr>
          <w:rFonts w:ascii="Arial" w:hAnsi="Arial" w:cs="Arial"/>
          <w:sz w:val="22"/>
          <w:szCs w:val="22"/>
        </w:rPr>
        <w:t xml:space="preserve"> Pedagogové jsou podle zákona č.563/2004 Sb., o pedagogických pracovnících ve znění pozdějších předpisů kvalifikováni pro výuku uměleckých předmětů ukončeným studiem na konzervatoři, část pedagogů vysokoškolským studiem v akreditovaných bakalářských </w:t>
      </w:r>
      <w:r w:rsidR="008316D8" w:rsidRPr="008C6290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3088" behindDoc="0" locked="1" layoutInCell="1" allowOverlap="0" wp14:anchorId="2D3D8110" wp14:editId="2B8D0FD7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6290">
        <w:rPr>
          <w:rFonts w:ascii="Arial" w:hAnsi="Arial" w:cs="Arial"/>
          <w:sz w:val="22"/>
          <w:szCs w:val="22"/>
        </w:rPr>
        <w:t>a magisterských studijních programech odpovídajících svým charakterem vyučovaným předmětům.</w:t>
      </w:r>
      <w:r w:rsidR="00D7744B" w:rsidRPr="008C6290">
        <w:rPr>
          <w:rFonts w:ascii="Arial" w:hAnsi="Arial" w:cs="Arial"/>
          <w:sz w:val="22"/>
          <w:szCs w:val="22"/>
        </w:rPr>
        <w:t xml:space="preserve"> </w:t>
      </w:r>
      <w:r w:rsidR="003C2A56" w:rsidRPr="008C6290">
        <w:rPr>
          <w:rFonts w:ascii="Arial" w:hAnsi="Arial" w:cs="Arial"/>
          <w:sz w:val="22"/>
          <w:szCs w:val="22"/>
        </w:rPr>
        <w:t>U 3 </w:t>
      </w:r>
      <w:r w:rsidR="00D7744B" w:rsidRPr="008C6290">
        <w:rPr>
          <w:rFonts w:ascii="Arial" w:hAnsi="Arial" w:cs="Arial"/>
          <w:sz w:val="22"/>
          <w:szCs w:val="22"/>
        </w:rPr>
        <w:t>pedagogů rozhodnul ředitel základní umělecké školy o uznání odborné kvalifikace na základě jejich dosavadní umělecké praxe.</w:t>
      </w:r>
      <w:r w:rsidR="00462B87" w:rsidRPr="008C6290">
        <w:rPr>
          <w:rFonts w:ascii="Arial" w:hAnsi="Arial" w:cs="Arial"/>
          <w:sz w:val="22"/>
          <w:szCs w:val="22"/>
        </w:rPr>
        <w:t xml:space="preserve"> </w:t>
      </w:r>
    </w:p>
    <w:p w:rsidR="00151E5D" w:rsidRPr="008C6290" w:rsidRDefault="00151E5D" w:rsidP="00302A74">
      <w:pPr>
        <w:jc w:val="both"/>
        <w:rPr>
          <w:rFonts w:ascii="Arial" w:hAnsi="Arial" w:cs="Arial"/>
          <w:sz w:val="22"/>
          <w:szCs w:val="22"/>
        </w:rPr>
      </w:pPr>
      <w:r w:rsidRPr="008C6290">
        <w:rPr>
          <w:rFonts w:ascii="Arial" w:hAnsi="Arial" w:cs="Arial"/>
          <w:sz w:val="22"/>
          <w:szCs w:val="22"/>
        </w:rPr>
        <w:t xml:space="preserve"> </w:t>
      </w:r>
      <w:r w:rsidRPr="008C6290">
        <w:rPr>
          <w:rFonts w:ascii="Arial" w:hAnsi="Arial" w:cs="Arial"/>
          <w:sz w:val="22"/>
          <w:szCs w:val="22"/>
        </w:rPr>
        <w:tab/>
        <w:t>Skutečnost, že většina pedagogů je stále umělecky aktivních a patří ve svých oborech i k uznávaným odborníkům považuji za velmi významnou. Jsou příkladem svým žákům v utváření jejich klíčových kompetencí pojmenovaných RVP.</w:t>
      </w:r>
      <w:r w:rsidR="00462B87" w:rsidRPr="008C6290">
        <w:rPr>
          <w:rFonts w:ascii="Arial" w:hAnsi="Arial" w:cs="Arial"/>
          <w:sz w:val="22"/>
          <w:szCs w:val="22"/>
        </w:rPr>
        <w:t xml:space="preserve"> </w:t>
      </w:r>
    </w:p>
    <w:p w:rsidR="00150630" w:rsidRPr="008C6290" w:rsidRDefault="00150630" w:rsidP="00302A74">
      <w:pPr>
        <w:jc w:val="both"/>
        <w:rPr>
          <w:rFonts w:ascii="Arial" w:hAnsi="Arial" w:cs="Arial"/>
          <w:sz w:val="22"/>
          <w:szCs w:val="22"/>
        </w:rPr>
      </w:pPr>
    </w:p>
    <w:p w:rsidR="00151E5D" w:rsidRDefault="00151E5D" w:rsidP="00302A74">
      <w:pPr>
        <w:jc w:val="both"/>
        <w:rPr>
          <w:rFonts w:ascii="Arial" w:hAnsi="Arial" w:cs="Arial"/>
          <w:sz w:val="22"/>
          <w:szCs w:val="22"/>
        </w:rPr>
      </w:pPr>
    </w:p>
    <w:p w:rsidR="008C6290" w:rsidRDefault="008C6290" w:rsidP="00302A74">
      <w:pPr>
        <w:jc w:val="both"/>
        <w:rPr>
          <w:rFonts w:ascii="Arial" w:hAnsi="Arial" w:cs="Arial"/>
          <w:sz w:val="22"/>
          <w:szCs w:val="22"/>
        </w:rPr>
      </w:pPr>
    </w:p>
    <w:p w:rsidR="008C6290" w:rsidRDefault="008C6290" w:rsidP="00302A74">
      <w:pPr>
        <w:jc w:val="both"/>
        <w:rPr>
          <w:rFonts w:ascii="Arial" w:hAnsi="Arial" w:cs="Arial"/>
          <w:sz w:val="22"/>
          <w:szCs w:val="22"/>
        </w:rPr>
      </w:pPr>
    </w:p>
    <w:p w:rsidR="008C6290" w:rsidRPr="006E6C5A" w:rsidRDefault="008C6290" w:rsidP="00302A74">
      <w:pPr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302A74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lastRenderedPageBreak/>
        <w:t>Personální oblast</w:t>
      </w:r>
    </w:p>
    <w:p w:rsidR="0063000D" w:rsidRPr="006E6C5A" w:rsidRDefault="00826C0A" w:rsidP="00302A74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</w:r>
    </w:p>
    <w:p w:rsidR="00994C52" w:rsidRPr="006E6C5A" w:rsidRDefault="008650D1" w:rsidP="00302A74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K </w:t>
      </w:r>
      <w:r w:rsidR="00AA23DA" w:rsidRPr="006E6C5A">
        <w:rPr>
          <w:rFonts w:ascii="Arial" w:hAnsi="Arial" w:cs="Arial"/>
          <w:sz w:val="22"/>
          <w:szCs w:val="22"/>
        </w:rPr>
        <w:t>31. 12</w:t>
      </w:r>
      <w:r w:rsidR="00B34A17" w:rsidRPr="006E6C5A">
        <w:rPr>
          <w:rFonts w:ascii="Arial" w:hAnsi="Arial" w:cs="Arial"/>
          <w:sz w:val="22"/>
          <w:szCs w:val="22"/>
        </w:rPr>
        <w:t>.</w:t>
      </w:r>
      <w:r w:rsidR="00C634DD" w:rsidRPr="006E6C5A">
        <w:rPr>
          <w:rFonts w:ascii="Arial" w:hAnsi="Arial" w:cs="Arial"/>
          <w:sz w:val="22"/>
          <w:szCs w:val="22"/>
        </w:rPr>
        <w:t xml:space="preserve"> </w:t>
      </w:r>
      <w:r w:rsidR="007B51D4" w:rsidRPr="006E6C5A">
        <w:rPr>
          <w:rFonts w:ascii="Arial" w:hAnsi="Arial" w:cs="Arial"/>
          <w:sz w:val="22"/>
          <w:szCs w:val="22"/>
        </w:rPr>
        <w:t>20</w:t>
      </w:r>
      <w:r w:rsidR="00AA23DA" w:rsidRPr="006E6C5A">
        <w:rPr>
          <w:rFonts w:ascii="Arial" w:hAnsi="Arial" w:cs="Arial"/>
          <w:sz w:val="22"/>
          <w:szCs w:val="22"/>
        </w:rPr>
        <w:t>21 ukončil</w:t>
      </w:r>
      <w:r w:rsidR="00B34A17" w:rsidRPr="006E6C5A">
        <w:rPr>
          <w:rFonts w:ascii="Arial" w:hAnsi="Arial" w:cs="Arial"/>
          <w:sz w:val="22"/>
          <w:szCs w:val="22"/>
        </w:rPr>
        <w:t xml:space="preserve"> </w:t>
      </w:r>
      <w:r w:rsidR="00AA23DA" w:rsidRPr="006E6C5A">
        <w:rPr>
          <w:rFonts w:ascii="Arial" w:hAnsi="Arial" w:cs="Arial"/>
          <w:sz w:val="22"/>
          <w:szCs w:val="22"/>
        </w:rPr>
        <w:t xml:space="preserve">výpovědí pracovní poměr </w:t>
      </w:r>
      <w:r w:rsidR="00994C52" w:rsidRPr="006E6C5A">
        <w:rPr>
          <w:rFonts w:ascii="Arial" w:hAnsi="Arial" w:cs="Arial"/>
          <w:sz w:val="22"/>
          <w:szCs w:val="22"/>
        </w:rPr>
        <w:t xml:space="preserve">po hospitalizaci a dlouhodobé pracovní neschopnosti </w:t>
      </w:r>
      <w:r w:rsidR="00AA23DA" w:rsidRPr="006E6C5A">
        <w:rPr>
          <w:rFonts w:ascii="Arial" w:hAnsi="Arial" w:cs="Arial"/>
          <w:sz w:val="22"/>
          <w:szCs w:val="22"/>
        </w:rPr>
        <w:t>učitel výtvarného oboru Zdeněk Bernát a odešel do starobní</w:t>
      </w:r>
      <w:r w:rsidR="00994C52" w:rsidRPr="006E6C5A">
        <w:rPr>
          <w:rFonts w:ascii="Arial" w:hAnsi="Arial" w:cs="Arial"/>
          <w:sz w:val="22"/>
          <w:szCs w:val="22"/>
        </w:rPr>
        <w:t>ho</w:t>
      </w:r>
      <w:r w:rsidR="00AA23DA" w:rsidRPr="006E6C5A">
        <w:rPr>
          <w:rFonts w:ascii="Arial" w:hAnsi="Arial" w:cs="Arial"/>
          <w:sz w:val="22"/>
          <w:szCs w:val="22"/>
        </w:rPr>
        <w:t xml:space="preserve"> důchodu</w:t>
      </w:r>
      <w:r w:rsidR="00994C52" w:rsidRPr="006E6C5A">
        <w:rPr>
          <w:rFonts w:ascii="Arial" w:hAnsi="Arial" w:cs="Arial"/>
          <w:sz w:val="22"/>
          <w:szCs w:val="22"/>
        </w:rPr>
        <w:t xml:space="preserve">. </w:t>
      </w:r>
    </w:p>
    <w:p w:rsidR="00485FE7" w:rsidRPr="006E6C5A" w:rsidRDefault="00994C52" w:rsidP="00302A74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 xml:space="preserve">K 1. 1. 2022 byl uzavřen pracovní poměr s MgA. Barborou Pokornou, absolventkou Fakulty výtvarného umění VUT Brno na pozici učitelky výtvarného oboru. </w:t>
      </w:r>
    </w:p>
    <w:p w:rsidR="00F84112" w:rsidRPr="006E6C5A" w:rsidRDefault="00994C52" w:rsidP="00302A74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 xml:space="preserve">V dubnu 2022 náhle zemřel učitel hudebního oboru pan Jaroslav Hadrava. Na jeho místo nastoupil Mgr. Josef Cecava, absolvent JAMU Brno a vedoucí žesťového oddělení Konzervatoře Brno. </w:t>
      </w:r>
    </w:p>
    <w:p w:rsidR="00F84112" w:rsidRPr="006E6C5A" w:rsidRDefault="00794CB1" w:rsidP="00302A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 31. 7. 2022 ukončen  u</w:t>
      </w:r>
      <w:r w:rsidRPr="00794CB1">
        <w:rPr>
          <w:rFonts w:ascii="Arial" w:hAnsi="Arial" w:cs="Arial"/>
          <w:sz w:val="22"/>
          <w:szCs w:val="22"/>
        </w:rPr>
        <w:t>plynutím sjednané</w:t>
      </w:r>
      <w:r>
        <w:t xml:space="preserve"> doby</w:t>
      </w:r>
      <w:r>
        <w:rPr>
          <w:rFonts w:ascii="Arial" w:hAnsi="Arial" w:cs="Arial"/>
          <w:sz w:val="22"/>
          <w:szCs w:val="22"/>
        </w:rPr>
        <w:t xml:space="preserve"> pracovní poměr učitelky</w:t>
      </w:r>
      <w:r w:rsidR="00994C52" w:rsidRPr="006E6C5A">
        <w:rPr>
          <w:rFonts w:ascii="Arial" w:hAnsi="Arial" w:cs="Arial"/>
          <w:sz w:val="22"/>
          <w:szCs w:val="22"/>
        </w:rPr>
        <w:t xml:space="preserve"> hude</w:t>
      </w:r>
      <w:r w:rsidR="008433B7">
        <w:rPr>
          <w:rFonts w:ascii="Arial" w:hAnsi="Arial" w:cs="Arial"/>
          <w:sz w:val="22"/>
          <w:szCs w:val="22"/>
        </w:rPr>
        <w:t>bního oboru Michaele Marvanové</w:t>
      </w:r>
      <w:r>
        <w:rPr>
          <w:rFonts w:ascii="Arial" w:hAnsi="Arial" w:cs="Arial"/>
          <w:sz w:val="22"/>
          <w:szCs w:val="22"/>
        </w:rPr>
        <w:t xml:space="preserve"> (</w:t>
      </w:r>
      <w:r w:rsidR="00994C52" w:rsidRPr="006E6C5A">
        <w:rPr>
          <w:rFonts w:ascii="Arial" w:hAnsi="Arial" w:cs="Arial"/>
          <w:sz w:val="22"/>
          <w:szCs w:val="22"/>
        </w:rPr>
        <w:t>další zaměstnání jako učitelka v předškolní výchově a ZUŠ Brno</w:t>
      </w:r>
      <w:r>
        <w:rPr>
          <w:rFonts w:ascii="Arial" w:hAnsi="Arial" w:cs="Arial"/>
          <w:sz w:val="22"/>
          <w:szCs w:val="22"/>
        </w:rPr>
        <w:t>)</w:t>
      </w:r>
      <w:r w:rsidR="00994C52" w:rsidRPr="006E6C5A">
        <w:rPr>
          <w:rFonts w:ascii="Arial" w:hAnsi="Arial" w:cs="Arial"/>
          <w:sz w:val="22"/>
          <w:szCs w:val="22"/>
        </w:rPr>
        <w:t xml:space="preserve">. </w:t>
      </w:r>
    </w:p>
    <w:p w:rsidR="00976913" w:rsidRDefault="00994C52" w:rsidP="00302A74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K 31. 7. 2022 ukončila na vlastní žádost Dohodou pracovní poměr učitelka hudebního oboru MgA. Tereza Plešáková</w:t>
      </w:r>
      <w:r w:rsidR="00F84112" w:rsidRPr="006E6C5A">
        <w:rPr>
          <w:rFonts w:ascii="Arial" w:hAnsi="Arial" w:cs="Arial"/>
          <w:sz w:val="22"/>
          <w:szCs w:val="22"/>
        </w:rPr>
        <w:t xml:space="preserve">, přestup do ZUŠ Střelice. </w:t>
      </w:r>
    </w:p>
    <w:p w:rsidR="002A09A4" w:rsidRPr="00794CB1" w:rsidRDefault="00794CB1" w:rsidP="00302A74">
      <w:pPr>
        <w:jc w:val="both"/>
        <w:rPr>
          <w:rFonts w:ascii="Arial" w:hAnsi="Arial" w:cs="Arial"/>
          <w:sz w:val="22"/>
          <w:szCs w:val="22"/>
        </w:rPr>
      </w:pPr>
      <w:r w:rsidRPr="00794CB1">
        <w:rPr>
          <w:rFonts w:ascii="Arial" w:hAnsi="Arial" w:cs="Arial"/>
          <w:sz w:val="22"/>
          <w:szCs w:val="22"/>
        </w:rPr>
        <w:t xml:space="preserve">K 31. 7. 2022 </w:t>
      </w:r>
      <w:r w:rsidRPr="00794CB1">
        <w:rPr>
          <w:rFonts w:ascii="Arial" w:hAnsi="Arial" w:cs="Arial"/>
          <w:sz w:val="22"/>
          <w:szCs w:val="22"/>
        </w:rPr>
        <w:t xml:space="preserve">ukončen  uplynutím sjednané doby pracovní poměr učitelky </w:t>
      </w:r>
      <w:r w:rsidR="008433B7">
        <w:rPr>
          <w:rFonts w:ascii="Arial" w:hAnsi="Arial" w:cs="Arial"/>
          <w:sz w:val="22"/>
          <w:szCs w:val="22"/>
        </w:rPr>
        <w:t>pracovní poměr hudebního oboru Veroniky Jurníčkové</w:t>
      </w:r>
      <w:r w:rsidR="00F84112" w:rsidRPr="00794CB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84112" w:rsidRPr="00794CB1">
        <w:rPr>
          <w:rFonts w:ascii="Arial" w:hAnsi="Arial" w:cs="Arial"/>
          <w:sz w:val="22"/>
          <w:szCs w:val="22"/>
        </w:rPr>
        <w:t>DiS</w:t>
      </w:r>
      <w:proofErr w:type="spellEnd"/>
      <w:r w:rsidR="00F84112" w:rsidRPr="00794CB1">
        <w:rPr>
          <w:rFonts w:ascii="Arial" w:hAnsi="Arial" w:cs="Arial"/>
          <w:sz w:val="22"/>
          <w:szCs w:val="22"/>
        </w:rPr>
        <w:t>., stipendijní pobyt v USA.</w:t>
      </w:r>
    </w:p>
    <w:p w:rsidR="00F84112" w:rsidRPr="00794CB1" w:rsidRDefault="00F84112" w:rsidP="00302A74">
      <w:pPr>
        <w:jc w:val="both"/>
        <w:rPr>
          <w:rFonts w:ascii="Arial" w:hAnsi="Arial" w:cs="Arial"/>
          <w:sz w:val="22"/>
          <w:szCs w:val="22"/>
        </w:rPr>
      </w:pPr>
      <w:r w:rsidRPr="00794CB1">
        <w:rPr>
          <w:rFonts w:ascii="Arial" w:hAnsi="Arial" w:cs="Arial"/>
          <w:sz w:val="22"/>
          <w:szCs w:val="22"/>
        </w:rPr>
        <w:t>Na uvolněná místa k 19.</w:t>
      </w:r>
      <w:r w:rsidR="008433B7">
        <w:rPr>
          <w:rFonts w:ascii="Arial" w:hAnsi="Arial" w:cs="Arial"/>
          <w:sz w:val="22"/>
          <w:szCs w:val="22"/>
        </w:rPr>
        <w:t xml:space="preserve"> 2022 nastoupili</w:t>
      </w:r>
      <w:bookmarkStart w:id="0" w:name="_GoBack"/>
      <w:bookmarkEnd w:id="0"/>
      <w:r w:rsidRPr="00794CB1">
        <w:rPr>
          <w:rFonts w:ascii="Arial" w:hAnsi="Arial" w:cs="Arial"/>
          <w:sz w:val="22"/>
          <w:szCs w:val="22"/>
        </w:rPr>
        <w:t xml:space="preserve"> k 1. 9. 2022 učitelé hudebního oboru MgA. Jana Švarcová, hra na klavír (JAMU Brno</w:t>
      </w:r>
      <w:r w:rsidR="008D630C" w:rsidRPr="00794CB1">
        <w:rPr>
          <w:rFonts w:ascii="Arial" w:hAnsi="Arial" w:cs="Arial"/>
          <w:sz w:val="22"/>
          <w:szCs w:val="22"/>
        </w:rPr>
        <w:t>),</w:t>
      </w:r>
      <w:r w:rsidRPr="00794CB1">
        <w:rPr>
          <w:rFonts w:ascii="Arial" w:hAnsi="Arial" w:cs="Arial"/>
          <w:sz w:val="22"/>
          <w:szCs w:val="22"/>
        </w:rPr>
        <w:t xml:space="preserve"> MgA. Václav Zeman </w:t>
      </w:r>
      <w:proofErr w:type="spellStart"/>
      <w:r w:rsidRPr="00794CB1">
        <w:rPr>
          <w:rFonts w:ascii="Arial" w:hAnsi="Arial" w:cs="Arial"/>
          <w:sz w:val="22"/>
          <w:szCs w:val="22"/>
        </w:rPr>
        <w:t>DiS</w:t>
      </w:r>
      <w:proofErr w:type="spellEnd"/>
      <w:r w:rsidRPr="00794CB1">
        <w:rPr>
          <w:rFonts w:ascii="Arial" w:hAnsi="Arial" w:cs="Arial"/>
          <w:sz w:val="22"/>
          <w:szCs w:val="22"/>
        </w:rPr>
        <w:t xml:space="preserve">., hra na klavír </w:t>
      </w:r>
      <w:r w:rsidR="008D630C" w:rsidRPr="00794CB1">
        <w:rPr>
          <w:rFonts w:ascii="Arial" w:hAnsi="Arial" w:cs="Arial"/>
          <w:sz w:val="22"/>
          <w:szCs w:val="22"/>
        </w:rPr>
        <w:t>(</w:t>
      </w:r>
      <w:r w:rsidRPr="00794CB1">
        <w:rPr>
          <w:rFonts w:ascii="Arial" w:hAnsi="Arial" w:cs="Arial"/>
          <w:sz w:val="22"/>
          <w:szCs w:val="22"/>
        </w:rPr>
        <w:t>JAMU Brno</w:t>
      </w:r>
      <w:r w:rsidR="008D630C" w:rsidRPr="00794CB1">
        <w:rPr>
          <w:rFonts w:ascii="Arial" w:hAnsi="Arial" w:cs="Arial"/>
          <w:sz w:val="22"/>
          <w:szCs w:val="22"/>
        </w:rPr>
        <w:t>)</w:t>
      </w:r>
      <w:r w:rsidRPr="00794CB1">
        <w:rPr>
          <w:rFonts w:ascii="Arial" w:hAnsi="Arial" w:cs="Arial"/>
          <w:sz w:val="22"/>
          <w:szCs w:val="22"/>
        </w:rPr>
        <w:t xml:space="preserve">, </w:t>
      </w:r>
    </w:p>
    <w:p w:rsidR="00F84112" w:rsidRPr="00794CB1" w:rsidRDefault="00EC160A" w:rsidP="00302A74">
      <w:pPr>
        <w:jc w:val="both"/>
        <w:rPr>
          <w:rFonts w:ascii="Arial" w:hAnsi="Arial" w:cs="Arial"/>
          <w:sz w:val="22"/>
          <w:szCs w:val="22"/>
        </w:rPr>
      </w:pPr>
      <w:r w:rsidRPr="00794CB1">
        <w:rPr>
          <w:rFonts w:ascii="Arial" w:hAnsi="Arial" w:cs="Arial"/>
          <w:sz w:val="22"/>
          <w:szCs w:val="22"/>
        </w:rPr>
        <w:t xml:space="preserve">Mgr. </w:t>
      </w:r>
      <w:r w:rsidR="00F84112" w:rsidRPr="00794CB1">
        <w:rPr>
          <w:rFonts w:ascii="Arial" w:hAnsi="Arial" w:cs="Arial"/>
          <w:sz w:val="22"/>
          <w:szCs w:val="22"/>
        </w:rPr>
        <w:t xml:space="preserve">Rostislav Vintr, hra na kytaru </w:t>
      </w:r>
      <w:r w:rsidR="008D630C" w:rsidRPr="00794CB1">
        <w:rPr>
          <w:rFonts w:ascii="Arial" w:hAnsi="Arial" w:cs="Arial"/>
          <w:sz w:val="22"/>
          <w:szCs w:val="22"/>
        </w:rPr>
        <w:t>(</w:t>
      </w:r>
      <w:r w:rsidR="00F84112" w:rsidRPr="00794CB1">
        <w:rPr>
          <w:rFonts w:ascii="Arial" w:hAnsi="Arial" w:cs="Arial"/>
          <w:sz w:val="22"/>
          <w:szCs w:val="22"/>
        </w:rPr>
        <w:t>Konzervatoř Kroměříž a FF UK Praha</w:t>
      </w:r>
      <w:r w:rsidR="008D630C" w:rsidRPr="00794CB1">
        <w:rPr>
          <w:rFonts w:ascii="Arial" w:hAnsi="Arial" w:cs="Arial"/>
          <w:sz w:val="22"/>
          <w:szCs w:val="22"/>
        </w:rPr>
        <w:t>)</w:t>
      </w:r>
      <w:r w:rsidR="00F84112" w:rsidRPr="00794CB1">
        <w:rPr>
          <w:rFonts w:ascii="Arial" w:hAnsi="Arial" w:cs="Arial"/>
          <w:sz w:val="22"/>
          <w:szCs w:val="22"/>
        </w:rPr>
        <w:t xml:space="preserve">  a BcA. Eliška Hájková, sólový zpěv</w:t>
      </w:r>
      <w:r w:rsidR="008D630C" w:rsidRPr="00794CB1">
        <w:rPr>
          <w:rFonts w:ascii="Arial" w:hAnsi="Arial" w:cs="Arial"/>
          <w:sz w:val="22"/>
          <w:szCs w:val="22"/>
        </w:rPr>
        <w:t xml:space="preserve"> (JAMU Brno).</w:t>
      </w:r>
    </w:p>
    <w:p w:rsidR="00D61B47" w:rsidRPr="006E6C5A" w:rsidRDefault="00D61B47" w:rsidP="00302A74">
      <w:pPr>
        <w:jc w:val="both"/>
        <w:rPr>
          <w:rFonts w:ascii="Arial" w:hAnsi="Arial" w:cs="Arial"/>
          <w:sz w:val="22"/>
          <w:szCs w:val="22"/>
        </w:rPr>
      </w:pPr>
    </w:p>
    <w:p w:rsidR="002A09A4" w:rsidRPr="006E6C5A" w:rsidRDefault="002A09A4" w:rsidP="00302A74">
      <w:pPr>
        <w:jc w:val="both"/>
        <w:rPr>
          <w:rFonts w:ascii="Arial" w:hAnsi="Arial" w:cs="Arial"/>
          <w:sz w:val="22"/>
          <w:szCs w:val="22"/>
        </w:rPr>
      </w:pPr>
    </w:p>
    <w:p w:rsidR="008D1C9B" w:rsidRPr="006E6C5A" w:rsidRDefault="008D1C9B" w:rsidP="00302A74">
      <w:pPr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302A74">
      <w:pPr>
        <w:spacing w:line="276" w:lineRule="auto"/>
        <w:jc w:val="both"/>
        <w:rPr>
          <w:rFonts w:ascii="Arial" w:hAnsi="Arial" w:cs="Arial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 xml:space="preserve">7. </w:t>
      </w:r>
      <w:r w:rsidRPr="006E6C5A">
        <w:rPr>
          <w:rStyle w:val="Styl4Char"/>
          <w:rFonts w:ascii="Arial" w:hAnsi="Arial" w:cs="Arial"/>
        </w:rPr>
        <w:t>ÚDAJE O DALŠÍM VZDĚLÁVÁNÍ PRACOVNÍKŮ</w:t>
      </w:r>
    </w:p>
    <w:p w:rsidR="00151E5D" w:rsidRPr="006E6C5A" w:rsidRDefault="00151E5D" w:rsidP="00302A74">
      <w:pPr>
        <w:spacing w:line="276" w:lineRule="auto"/>
        <w:jc w:val="both"/>
        <w:rPr>
          <w:rFonts w:ascii="Arial" w:hAnsi="Arial" w:cs="Arial"/>
        </w:rPr>
      </w:pPr>
    </w:p>
    <w:p w:rsidR="00151E5D" w:rsidRDefault="00151E5D" w:rsidP="00302A74">
      <w:pPr>
        <w:jc w:val="both"/>
        <w:rPr>
          <w:rFonts w:ascii="Arial" w:hAnsi="Arial" w:cs="Arial"/>
          <w:sz w:val="22"/>
          <w:szCs w:val="22"/>
        </w:rPr>
      </w:pPr>
      <w:r w:rsidRPr="008C6290">
        <w:rPr>
          <w:rFonts w:ascii="Arial" w:hAnsi="Arial" w:cs="Arial"/>
          <w:sz w:val="22"/>
          <w:szCs w:val="22"/>
        </w:rPr>
        <w:t xml:space="preserve">Pedagogičtí pracovníci si v rámci dalšího vzdělávání pedagogických pracovníků prohlubují a případně </w:t>
      </w:r>
      <w:r w:rsidR="008316D8" w:rsidRPr="008C6290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5136" behindDoc="0" locked="1" layoutInCell="1" allowOverlap="0" wp14:anchorId="2BFCB031" wp14:editId="180007F1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3D2E" w:rsidRPr="008C6290">
        <w:rPr>
          <w:rFonts w:ascii="Arial" w:hAnsi="Arial" w:cs="Arial"/>
          <w:sz w:val="22"/>
          <w:szCs w:val="22"/>
        </w:rPr>
        <w:t>zvyšují</w:t>
      </w:r>
      <w:r w:rsidRPr="008C6290">
        <w:rPr>
          <w:rFonts w:ascii="Arial" w:hAnsi="Arial" w:cs="Arial"/>
          <w:sz w:val="22"/>
          <w:szCs w:val="22"/>
        </w:rPr>
        <w:t xml:space="preserve"> kvalifikaci studiem na vysokých školách uměleckého směru či účastí v</w:t>
      </w:r>
      <w:r w:rsidR="00393D2E" w:rsidRPr="008C6290">
        <w:rPr>
          <w:rFonts w:ascii="Arial" w:hAnsi="Arial" w:cs="Arial"/>
          <w:sz w:val="22"/>
          <w:szCs w:val="22"/>
        </w:rPr>
        <w:t xml:space="preserve"> akreditovaných </w:t>
      </w:r>
      <w:r w:rsidRPr="008C6290">
        <w:rPr>
          <w:rFonts w:ascii="Arial" w:hAnsi="Arial" w:cs="Arial"/>
          <w:sz w:val="22"/>
          <w:szCs w:val="22"/>
        </w:rPr>
        <w:t>kurzech, školeních, seminářích a samostatným studiem v rozsahu 12 dnů ve školním roce.</w:t>
      </w:r>
      <w:r w:rsidR="00B52942" w:rsidRPr="008C6290">
        <w:rPr>
          <w:rFonts w:ascii="Arial" w:hAnsi="Arial" w:cs="Arial"/>
          <w:sz w:val="22"/>
          <w:szCs w:val="22"/>
        </w:rPr>
        <w:t xml:space="preserve"> DVPP probíhalo na půdorysu dokončení Š</w:t>
      </w:r>
      <w:r w:rsidR="00A45053" w:rsidRPr="008C6290">
        <w:rPr>
          <w:rFonts w:ascii="Arial" w:hAnsi="Arial" w:cs="Arial"/>
          <w:sz w:val="22"/>
          <w:szCs w:val="22"/>
        </w:rPr>
        <w:t xml:space="preserve">ablon II pro základní umělecké vzdělávání. </w:t>
      </w:r>
      <w:r w:rsidR="00B52942" w:rsidRPr="008C6290">
        <w:rPr>
          <w:rFonts w:ascii="Arial" w:hAnsi="Arial" w:cs="Arial"/>
          <w:sz w:val="22"/>
          <w:szCs w:val="22"/>
        </w:rPr>
        <w:t xml:space="preserve">  Realizace </w:t>
      </w:r>
      <w:r w:rsidR="00A45053" w:rsidRPr="008C6290">
        <w:rPr>
          <w:rFonts w:ascii="Arial" w:hAnsi="Arial" w:cs="Arial"/>
          <w:sz w:val="22"/>
          <w:szCs w:val="22"/>
        </w:rPr>
        <w:t>f</w:t>
      </w:r>
      <w:r w:rsidR="006647E9" w:rsidRPr="008C6290">
        <w:rPr>
          <w:rFonts w:ascii="Arial" w:hAnsi="Arial" w:cs="Arial"/>
          <w:sz w:val="22"/>
          <w:szCs w:val="22"/>
        </w:rPr>
        <w:t>inančně</w:t>
      </w:r>
      <w:r w:rsidR="00A45053" w:rsidRPr="008C6290">
        <w:rPr>
          <w:rFonts w:ascii="Arial" w:hAnsi="Arial" w:cs="Arial"/>
          <w:sz w:val="22"/>
          <w:szCs w:val="22"/>
        </w:rPr>
        <w:t xml:space="preserve"> kryta</w:t>
      </w:r>
      <w:r w:rsidR="006647E9" w:rsidRPr="008C6290">
        <w:rPr>
          <w:rFonts w:ascii="Arial" w:hAnsi="Arial" w:cs="Arial"/>
          <w:sz w:val="22"/>
          <w:szCs w:val="22"/>
        </w:rPr>
        <w:t xml:space="preserve"> z Šablon II. </w:t>
      </w:r>
    </w:p>
    <w:p w:rsidR="00F806D0" w:rsidRPr="008C6290" w:rsidRDefault="00F806D0" w:rsidP="00302A7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781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85"/>
        <w:gridCol w:w="2196"/>
      </w:tblGrid>
      <w:tr w:rsidR="00151E5D" w:rsidRPr="008C6290" w:rsidTr="009D2E5E">
        <w:trPr>
          <w:trHeight w:hRule="exact" w:val="516"/>
        </w:trPr>
        <w:tc>
          <w:tcPr>
            <w:tcW w:w="758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982973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6290">
              <w:rPr>
                <w:rFonts w:ascii="Arial" w:hAnsi="Arial" w:cs="Arial"/>
                <w:b/>
                <w:bCs/>
                <w:sz w:val="22"/>
                <w:szCs w:val="22"/>
              </w:rPr>
              <w:t>Druh vzdělávání (akreditovaný seminář, vzdělávací kurz)</w:t>
            </w:r>
          </w:p>
        </w:tc>
        <w:tc>
          <w:tcPr>
            <w:tcW w:w="219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b/>
                <w:bCs/>
                <w:sz w:val="22"/>
                <w:szCs w:val="22"/>
              </w:rPr>
              <w:t>Počet účastníků</w:t>
            </w:r>
          </w:p>
        </w:tc>
      </w:tr>
      <w:tr w:rsidR="00151E5D" w:rsidRPr="008C6290" w:rsidTr="009B5E6E">
        <w:trPr>
          <w:trHeight w:hRule="exact" w:val="516"/>
        </w:trPr>
        <w:tc>
          <w:tcPr>
            <w:tcW w:w="7585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8C6290" w:rsidRDefault="00151E5D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 xml:space="preserve">Školení </w:t>
            </w:r>
            <w:r w:rsidR="00026F5D" w:rsidRPr="008C6290">
              <w:rPr>
                <w:rFonts w:ascii="Arial" w:hAnsi="Arial" w:cs="Arial"/>
                <w:sz w:val="22"/>
                <w:szCs w:val="22"/>
              </w:rPr>
              <w:t xml:space="preserve">periodická a vstupní </w:t>
            </w:r>
            <w:r w:rsidRPr="008C6290">
              <w:rPr>
                <w:rFonts w:ascii="Arial" w:hAnsi="Arial" w:cs="Arial"/>
                <w:sz w:val="22"/>
                <w:szCs w:val="22"/>
              </w:rPr>
              <w:t>zaměs</w:t>
            </w:r>
            <w:r w:rsidR="00026F5D" w:rsidRPr="008C6290">
              <w:rPr>
                <w:rFonts w:ascii="Arial" w:hAnsi="Arial" w:cs="Arial"/>
                <w:sz w:val="22"/>
                <w:szCs w:val="22"/>
              </w:rPr>
              <w:t>tnanců v oblasti BOZ a PO, OZO Antonín Chládek</w:t>
            </w:r>
            <w:r w:rsidR="00A60864" w:rsidRPr="008C629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196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9B5E6E" w:rsidRDefault="00343672" w:rsidP="009D2E5E">
            <w:pPr>
              <w:ind w:firstLine="20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5E6E">
              <w:rPr>
                <w:rFonts w:ascii="Arial" w:hAnsi="Arial" w:cs="Arial"/>
                <w:sz w:val="22"/>
                <w:szCs w:val="22"/>
              </w:rPr>
              <w:t>25</w:t>
            </w:r>
          </w:p>
        </w:tc>
      </w:tr>
      <w:tr w:rsidR="002F7CCB" w:rsidRPr="008C6290" w:rsidTr="009D2E5E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</w:tcBorders>
            <w:shd w:val="clear" w:color="auto" w:fill="auto"/>
            <w:vAlign w:val="center"/>
          </w:tcPr>
          <w:p w:rsidR="002F7CCB" w:rsidRPr="008C6290" w:rsidRDefault="002F7CCB" w:rsidP="002F7CCB">
            <w:pPr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8C6290">
              <w:rPr>
                <w:rFonts w:ascii="Arial" w:hAnsi="Arial" w:cs="Arial"/>
                <w:b/>
                <w:sz w:val="22"/>
                <w:szCs w:val="22"/>
                <w:highlight w:val="cyan"/>
              </w:rPr>
              <w:t>Šablony II – shrnutí</w:t>
            </w:r>
            <w:r w:rsidR="001D4A23" w:rsidRPr="008C6290">
              <w:rPr>
                <w:rFonts w:ascii="Arial" w:hAnsi="Arial" w:cs="Arial"/>
                <w:b/>
                <w:sz w:val="22"/>
                <w:szCs w:val="22"/>
                <w:highlight w:val="cyan"/>
              </w:rPr>
              <w:t xml:space="preserve"> -</w:t>
            </w:r>
            <w:r w:rsidRPr="008C6290">
              <w:rPr>
                <w:rFonts w:ascii="Arial" w:hAnsi="Arial" w:cs="Arial"/>
                <w:b/>
                <w:sz w:val="22"/>
                <w:szCs w:val="22"/>
                <w:highlight w:val="cyan"/>
              </w:rPr>
              <w:t xml:space="preserve"> </w:t>
            </w:r>
            <w:r w:rsidR="001D4A23" w:rsidRPr="008C6290">
              <w:rPr>
                <w:rFonts w:ascii="Arial" w:hAnsi="Arial" w:cs="Arial"/>
                <w:b/>
                <w:sz w:val="22"/>
                <w:szCs w:val="22"/>
                <w:highlight w:val="cyan"/>
              </w:rPr>
              <w:t>rok 2021/2022</w:t>
            </w:r>
          </w:p>
          <w:p w:rsidR="002F7CCB" w:rsidRPr="008C6290" w:rsidRDefault="002F7CCB" w:rsidP="002F7CCB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2F7CCB" w:rsidRPr="008C6290" w:rsidRDefault="001D4A23" w:rsidP="002F7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6290">
              <w:rPr>
                <w:rFonts w:ascii="Arial" w:hAnsi="Arial" w:cs="Arial"/>
                <w:sz w:val="22"/>
                <w:szCs w:val="22"/>
              </w:rPr>
              <w:t>Počet 8 hodinových akreditovaných šablon</w:t>
            </w:r>
          </w:p>
        </w:tc>
      </w:tr>
      <w:tr w:rsidR="002F7CCB" w:rsidRPr="008C6290" w:rsidTr="009B5E6E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</w:tcBorders>
            <w:shd w:val="clear" w:color="auto" w:fill="auto"/>
            <w:vAlign w:val="center"/>
          </w:tcPr>
          <w:p w:rsidR="002F7CCB" w:rsidRPr="008C6290" w:rsidRDefault="002F7CCB" w:rsidP="002F7CC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6290">
              <w:rPr>
                <w:rFonts w:ascii="Arial" w:hAnsi="Arial" w:cs="Arial"/>
                <w:color w:val="000000"/>
                <w:sz w:val="22"/>
                <w:szCs w:val="22"/>
              </w:rPr>
              <w:t>Vzdělávání pedagogických pracovníků ZUŠ – DVPP v rozsahu 8 hodin - varianta e) Inkluze</w:t>
            </w:r>
          </w:p>
          <w:p w:rsidR="002F7CCB" w:rsidRPr="008C6290" w:rsidRDefault="002F7CCB" w:rsidP="002F7CCB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2F7CCB" w:rsidRPr="009B5E6E" w:rsidRDefault="002F7CCB" w:rsidP="002F7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5E6E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2F7CCB" w:rsidRPr="008C6290" w:rsidTr="009B5E6E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</w:tcBorders>
            <w:shd w:val="clear" w:color="auto" w:fill="auto"/>
            <w:vAlign w:val="center"/>
          </w:tcPr>
          <w:p w:rsidR="002F7CCB" w:rsidRPr="008C6290" w:rsidRDefault="002F7CCB" w:rsidP="002F7CC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6290">
              <w:rPr>
                <w:rFonts w:ascii="Arial" w:hAnsi="Arial" w:cs="Arial"/>
                <w:color w:val="000000"/>
                <w:sz w:val="22"/>
                <w:szCs w:val="22"/>
              </w:rPr>
              <w:t>Vzdělávání pedagogických pracovníků ZUŠ – DVPP v rozsahu 8 hodin - všechny varianty, kromě e) Inkluze</w:t>
            </w:r>
          </w:p>
          <w:p w:rsidR="002F7CCB" w:rsidRPr="008C6290" w:rsidRDefault="002F7CCB" w:rsidP="002F7CCB">
            <w:pPr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2F7CCB" w:rsidRPr="009B5E6E" w:rsidRDefault="002F7CCB" w:rsidP="002F7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5E6E">
              <w:rPr>
                <w:rFonts w:ascii="Arial" w:hAnsi="Arial" w:cs="Arial"/>
                <w:sz w:val="22"/>
                <w:szCs w:val="22"/>
              </w:rPr>
              <w:t>35</w:t>
            </w:r>
          </w:p>
        </w:tc>
      </w:tr>
      <w:tr w:rsidR="002F7CCB" w:rsidRPr="008C6290" w:rsidTr="009B5E6E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</w:tcBorders>
            <w:shd w:val="clear" w:color="auto" w:fill="auto"/>
            <w:vAlign w:val="center"/>
          </w:tcPr>
          <w:p w:rsidR="002F7CCB" w:rsidRPr="008C6290" w:rsidRDefault="002F7CCB" w:rsidP="002F7CC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6290">
              <w:rPr>
                <w:rFonts w:ascii="Arial" w:hAnsi="Arial" w:cs="Arial"/>
                <w:color w:val="000000"/>
                <w:sz w:val="22"/>
                <w:szCs w:val="22"/>
              </w:rPr>
              <w:t>Sdílení zkušeností pedagogů z různých škol/ školských zařízení prostřednictvím vzájemných návštěv</w:t>
            </w:r>
          </w:p>
          <w:p w:rsidR="002F7CCB" w:rsidRPr="008C6290" w:rsidRDefault="002F7CCB" w:rsidP="002F7CCB">
            <w:pPr>
              <w:jc w:val="both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  <w:p w:rsidR="002F7CCB" w:rsidRPr="008C6290" w:rsidRDefault="002F7CCB" w:rsidP="002F7CCB">
            <w:pPr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2F7CCB" w:rsidRPr="009B5E6E" w:rsidRDefault="002F7CCB" w:rsidP="002F7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5E6E">
              <w:rPr>
                <w:rFonts w:ascii="Arial" w:hAnsi="Arial" w:cs="Arial"/>
                <w:sz w:val="22"/>
                <w:szCs w:val="22"/>
              </w:rPr>
              <w:t>24</w:t>
            </w:r>
          </w:p>
        </w:tc>
      </w:tr>
      <w:tr w:rsidR="002F7CCB" w:rsidRPr="008C6290" w:rsidTr="009B5E6E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</w:tcBorders>
            <w:shd w:val="clear" w:color="auto" w:fill="auto"/>
            <w:vAlign w:val="center"/>
          </w:tcPr>
          <w:p w:rsidR="002F7CCB" w:rsidRPr="008C6290" w:rsidRDefault="002F7CCB" w:rsidP="002F7CC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6290">
              <w:rPr>
                <w:rFonts w:ascii="Arial" w:hAnsi="Arial" w:cs="Arial"/>
                <w:color w:val="000000"/>
                <w:sz w:val="22"/>
                <w:szCs w:val="22"/>
              </w:rPr>
              <w:t>Projektový den ve škole</w:t>
            </w:r>
          </w:p>
          <w:p w:rsidR="002F7CCB" w:rsidRPr="008C6290" w:rsidRDefault="002F7CCB" w:rsidP="002F7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2F7CCB" w:rsidRPr="009B5E6E" w:rsidRDefault="002F7CCB" w:rsidP="002F7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5E6E">
              <w:rPr>
                <w:rFonts w:ascii="Arial" w:hAnsi="Arial" w:cs="Arial"/>
                <w:sz w:val="22"/>
                <w:szCs w:val="22"/>
              </w:rPr>
              <w:t>26</w:t>
            </w:r>
          </w:p>
        </w:tc>
      </w:tr>
      <w:tr w:rsidR="002F7CCB" w:rsidRPr="008C6290" w:rsidTr="009B5E6E">
        <w:trPr>
          <w:trHeight w:hRule="exact" w:val="516"/>
        </w:trPr>
        <w:tc>
          <w:tcPr>
            <w:tcW w:w="7585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</w:tcBorders>
            <w:shd w:val="clear" w:color="auto" w:fill="auto"/>
            <w:vAlign w:val="center"/>
          </w:tcPr>
          <w:p w:rsidR="002F7CCB" w:rsidRPr="008C6290" w:rsidRDefault="002F7CCB" w:rsidP="002F7CC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6290">
              <w:rPr>
                <w:rFonts w:ascii="Arial" w:hAnsi="Arial" w:cs="Arial"/>
                <w:color w:val="000000"/>
                <w:sz w:val="22"/>
                <w:szCs w:val="22"/>
              </w:rPr>
              <w:t>Projektový den mimo školu</w:t>
            </w:r>
          </w:p>
          <w:p w:rsidR="002F7CCB" w:rsidRPr="008C6290" w:rsidRDefault="002F7CCB" w:rsidP="002F7CC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8" w:space="0" w:color="C0C0C0"/>
              <w:bottom w:val="single" w:sz="4" w:space="0" w:color="auto"/>
              <w:right w:val="single" w:sz="8" w:space="0" w:color="C0C0C0"/>
            </w:tcBorders>
            <w:shd w:val="clear" w:color="auto" w:fill="auto"/>
            <w:vAlign w:val="center"/>
          </w:tcPr>
          <w:p w:rsidR="002F7CCB" w:rsidRPr="009B5E6E" w:rsidRDefault="002F7CCB" w:rsidP="002F7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5E6E">
              <w:rPr>
                <w:rFonts w:ascii="Arial" w:hAnsi="Arial" w:cs="Arial"/>
                <w:sz w:val="22"/>
                <w:szCs w:val="22"/>
              </w:rPr>
              <w:t>32</w:t>
            </w:r>
          </w:p>
        </w:tc>
      </w:tr>
    </w:tbl>
    <w:p w:rsidR="00150630" w:rsidRPr="008C6290" w:rsidRDefault="00150630" w:rsidP="00302A74">
      <w:pPr>
        <w:pStyle w:val="Zpat"/>
        <w:tabs>
          <w:tab w:val="left" w:pos="72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51E5D" w:rsidRPr="00080987" w:rsidRDefault="00151E5D" w:rsidP="00302A74">
      <w:pPr>
        <w:pStyle w:val="Zpat"/>
        <w:tabs>
          <w:tab w:val="left" w:pos="72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80987">
        <w:rPr>
          <w:rFonts w:ascii="Arial" w:hAnsi="Arial" w:cs="Arial"/>
          <w:b/>
          <w:sz w:val="22"/>
          <w:szCs w:val="22"/>
        </w:rPr>
        <w:t>Nepedagogičtí pracovníci – pracovní zařazení, dosažené vzdělání</w:t>
      </w:r>
      <w:r w:rsidR="00B707B4" w:rsidRPr="00080987">
        <w:rPr>
          <w:rFonts w:ascii="Arial" w:hAnsi="Arial" w:cs="Arial"/>
          <w:b/>
          <w:sz w:val="22"/>
          <w:szCs w:val="22"/>
        </w:rPr>
        <w:tab/>
      </w:r>
    </w:p>
    <w:p w:rsidR="00327964" w:rsidRPr="00080987" w:rsidRDefault="00327964" w:rsidP="00302A74">
      <w:pPr>
        <w:pStyle w:val="Zpa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t>Ekonom</w:t>
      </w:r>
      <w:r w:rsidR="00150630" w:rsidRPr="00080987">
        <w:rPr>
          <w:rFonts w:ascii="Arial" w:hAnsi="Arial" w:cs="Arial"/>
          <w:sz w:val="22"/>
          <w:szCs w:val="22"/>
          <w:lang w:val="cs-CZ"/>
        </w:rPr>
        <w:t>ka</w:t>
      </w:r>
      <w:r w:rsidRPr="00080987">
        <w:rPr>
          <w:rFonts w:ascii="Arial" w:hAnsi="Arial" w:cs="Arial"/>
          <w:sz w:val="22"/>
          <w:szCs w:val="22"/>
        </w:rPr>
        <w:t xml:space="preserve"> školy v souběhu s výkonem práce účetní, hospodářky, personalistky a administrativní pracovnice školy - vysokoškolské vzdělání ekonomického směru – VUT Brno</w:t>
      </w:r>
    </w:p>
    <w:p w:rsidR="00151E5D" w:rsidRPr="00080987" w:rsidRDefault="00151E5D" w:rsidP="00302A74">
      <w:pPr>
        <w:pStyle w:val="Zpat"/>
        <w:spacing w:line="276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t xml:space="preserve">Následná odborná vzdělávání: semináře a kurzy k vybrané tématice v souvislosti se stále se měnící legislativou a potřebami školy. </w:t>
      </w:r>
    </w:p>
    <w:p w:rsidR="00151E5D" w:rsidRPr="00080987" w:rsidRDefault="00211363" w:rsidP="00302A74">
      <w:pPr>
        <w:pStyle w:val="Zpat"/>
        <w:jc w:val="both"/>
        <w:rPr>
          <w:rFonts w:ascii="Arial" w:hAnsi="Arial" w:cs="Arial"/>
          <w:b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lastRenderedPageBreak/>
        <w:t>U pracovního zařazení školník (1</w:t>
      </w:r>
      <w:r w:rsidR="00151E5D" w:rsidRPr="00080987">
        <w:rPr>
          <w:rFonts w:ascii="Arial" w:hAnsi="Arial" w:cs="Arial"/>
          <w:sz w:val="22"/>
          <w:szCs w:val="22"/>
        </w:rPr>
        <w:t xml:space="preserve"> zaměstnankyně) periodická proškolování v oblasti BOZP a</w:t>
      </w:r>
      <w:r w:rsidR="00151E5D" w:rsidRPr="00080987">
        <w:rPr>
          <w:rFonts w:ascii="Arial" w:hAnsi="Arial" w:cs="Arial"/>
          <w:i/>
          <w:iCs/>
          <w:sz w:val="22"/>
          <w:szCs w:val="22"/>
        </w:rPr>
        <w:t> </w:t>
      </w:r>
      <w:r w:rsidR="00151E5D" w:rsidRPr="00080987">
        <w:rPr>
          <w:rFonts w:ascii="Arial" w:hAnsi="Arial" w:cs="Arial"/>
          <w:sz w:val="22"/>
          <w:szCs w:val="22"/>
        </w:rPr>
        <w:t>k</w:t>
      </w:r>
      <w:r w:rsidR="00151E5D" w:rsidRPr="00080987">
        <w:rPr>
          <w:rFonts w:ascii="Arial" w:hAnsi="Arial" w:cs="Arial"/>
          <w:i/>
          <w:iCs/>
          <w:sz w:val="22"/>
          <w:szCs w:val="22"/>
        </w:rPr>
        <w:t> </w:t>
      </w:r>
      <w:r w:rsidR="00151E5D" w:rsidRPr="00080987">
        <w:rPr>
          <w:rFonts w:ascii="Arial" w:hAnsi="Arial" w:cs="Arial"/>
          <w:sz w:val="22"/>
          <w:szCs w:val="22"/>
        </w:rPr>
        <w:t>dodržování stanovených pracovních postupů.</w:t>
      </w:r>
      <w:r w:rsidR="00151E5D" w:rsidRPr="00080987"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W w:w="9072" w:type="dxa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85"/>
        <w:gridCol w:w="1487"/>
      </w:tblGrid>
      <w:tr w:rsidR="00F61C64" w:rsidRPr="00080987" w:rsidTr="00F97A5D">
        <w:trPr>
          <w:trHeight w:hRule="exact" w:val="516"/>
        </w:trPr>
        <w:tc>
          <w:tcPr>
            <w:tcW w:w="758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F61C64" w:rsidRPr="00080987" w:rsidRDefault="00982973" w:rsidP="00A4749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09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Druh semináře / kurzu </w:t>
            </w:r>
          </w:p>
        </w:tc>
        <w:tc>
          <w:tcPr>
            <w:tcW w:w="148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F61C64" w:rsidRPr="00080987" w:rsidRDefault="00F61C64" w:rsidP="00A4749D">
            <w:pPr>
              <w:jc w:val="both"/>
              <w:rPr>
                <w:rFonts w:ascii="Arial" w:hAnsi="Arial" w:cs="Arial"/>
                <w:sz w:val="22"/>
                <w:szCs w:val="22"/>
                <w:highlight w:val="lightGray"/>
              </w:rPr>
            </w:pPr>
          </w:p>
        </w:tc>
      </w:tr>
      <w:tr w:rsidR="00F61C64" w:rsidRPr="00080987" w:rsidTr="00F97A5D">
        <w:trPr>
          <w:trHeight w:hRule="exact" w:val="516"/>
        </w:trPr>
        <w:tc>
          <w:tcPr>
            <w:tcW w:w="7585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F61C64" w:rsidRPr="00F97A5D" w:rsidRDefault="00F61C64" w:rsidP="00A474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7A5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749D" w:rsidRPr="00F97A5D">
              <w:rPr>
                <w:rFonts w:ascii="Arial" w:hAnsi="Arial" w:cs="Arial"/>
                <w:sz w:val="22"/>
                <w:szCs w:val="22"/>
              </w:rPr>
              <w:t xml:space="preserve">Dovolená v širších souvislostech - </w:t>
            </w:r>
            <w:proofErr w:type="spellStart"/>
            <w:r w:rsidR="00A4749D" w:rsidRPr="00F97A5D">
              <w:rPr>
                <w:rFonts w:ascii="Arial" w:hAnsi="Arial" w:cs="Arial"/>
                <w:sz w:val="22"/>
                <w:szCs w:val="22"/>
              </w:rPr>
              <w:t>webinář</w:t>
            </w:r>
            <w:proofErr w:type="spellEnd"/>
          </w:p>
        </w:tc>
        <w:tc>
          <w:tcPr>
            <w:tcW w:w="148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F61C64" w:rsidRPr="00F97A5D" w:rsidRDefault="00A4749D" w:rsidP="00A4749D">
            <w:pPr>
              <w:ind w:firstLine="2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7A5D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F61C64" w:rsidRPr="00080987" w:rsidTr="00F97A5D">
        <w:trPr>
          <w:trHeight w:hRule="exact" w:val="516"/>
        </w:trPr>
        <w:tc>
          <w:tcPr>
            <w:tcW w:w="7585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F61C64" w:rsidRPr="00F97A5D" w:rsidRDefault="00A4749D" w:rsidP="00A4749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7A5D">
              <w:rPr>
                <w:rFonts w:ascii="Arial" w:hAnsi="Arial" w:cs="Arial"/>
                <w:sz w:val="22"/>
                <w:szCs w:val="22"/>
              </w:rPr>
              <w:t xml:space="preserve">Mzdové aktuality a opravy chyb - </w:t>
            </w:r>
            <w:proofErr w:type="spellStart"/>
            <w:r w:rsidRPr="00F97A5D">
              <w:rPr>
                <w:rFonts w:ascii="Arial" w:hAnsi="Arial" w:cs="Arial"/>
                <w:sz w:val="22"/>
                <w:szCs w:val="22"/>
              </w:rPr>
              <w:t>webinář</w:t>
            </w:r>
            <w:proofErr w:type="spellEnd"/>
          </w:p>
        </w:tc>
        <w:tc>
          <w:tcPr>
            <w:tcW w:w="1487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F61C64" w:rsidRPr="00F97A5D" w:rsidRDefault="00A4749D" w:rsidP="00A4749D">
            <w:pPr>
              <w:ind w:firstLine="2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7A5D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:rsidR="00F61C64" w:rsidRPr="00080987" w:rsidRDefault="00F61C64" w:rsidP="00302A74">
      <w:pPr>
        <w:pStyle w:val="Zpat"/>
        <w:jc w:val="both"/>
        <w:rPr>
          <w:rFonts w:ascii="Arial" w:hAnsi="Arial" w:cs="Arial"/>
          <w:b/>
          <w:sz w:val="22"/>
          <w:szCs w:val="22"/>
        </w:rPr>
      </w:pPr>
    </w:p>
    <w:p w:rsidR="00151E5D" w:rsidRPr="00080987" w:rsidRDefault="00151E5D" w:rsidP="00302A74">
      <w:pPr>
        <w:pStyle w:val="Zpat"/>
        <w:jc w:val="both"/>
        <w:rPr>
          <w:rFonts w:ascii="Arial" w:hAnsi="Arial" w:cs="Arial"/>
          <w:b/>
          <w:sz w:val="22"/>
          <w:szCs w:val="22"/>
        </w:rPr>
      </w:pPr>
    </w:p>
    <w:p w:rsidR="00151E5D" w:rsidRPr="00080987" w:rsidRDefault="00151E5D" w:rsidP="00302A74">
      <w:pPr>
        <w:pStyle w:val="Zpat"/>
        <w:jc w:val="both"/>
        <w:rPr>
          <w:rFonts w:ascii="Arial" w:hAnsi="Arial" w:cs="Arial"/>
          <w:b/>
          <w:sz w:val="22"/>
          <w:szCs w:val="22"/>
        </w:rPr>
      </w:pPr>
    </w:p>
    <w:p w:rsidR="00151E5D" w:rsidRPr="00080987" w:rsidRDefault="00151E5D" w:rsidP="00302A74">
      <w:pPr>
        <w:pStyle w:val="Zpat"/>
        <w:jc w:val="both"/>
        <w:rPr>
          <w:rFonts w:ascii="Arial" w:hAnsi="Arial" w:cs="Arial"/>
          <w:sz w:val="22"/>
          <w:szCs w:val="22"/>
        </w:rPr>
      </w:pPr>
      <w:r w:rsidRPr="00080987">
        <w:rPr>
          <w:rFonts w:ascii="Arial" w:hAnsi="Arial" w:cs="Arial"/>
          <w:b/>
          <w:sz w:val="22"/>
          <w:szCs w:val="22"/>
        </w:rPr>
        <w:t>Vzdělávání v oblasti BOZP a PO</w:t>
      </w:r>
    </w:p>
    <w:p w:rsidR="00151E5D" w:rsidRPr="00080987" w:rsidRDefault="00151E5D" w:rsidP="00302A74">
      <w:pPr>
        <w:pStyle w:val="Zpat"/>
        <w:jc w:val="both"/>
        <w:rPr>
          <w:rFonts w:ascii="Arial" w:hAnsi="Arial" w:cs="Arial"/>
          <w:sz w:val="22"/>
          <w:szCs w:val="22"/>
        </w:rPr>
      </w:pPr>
    </w:p>
    <w:p w:rsidR="00154E27" w:rsidRPr="006E6C5A" w:rsidRDefault="00151E5D" w:rsidP="00302A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tab/>
        <w:t>Všichni zamě</w:t>
      </w:r>
      <w:r w:rsidR="004853BB" w:rsidRPr="00080987">
        <w:rPr>
          <w:rFonts w:ascii="Arial" w:hAnsi="Arial" w:cs="Arial"/>
          <w:sz w:val="22"/>
          <w:szCs w:val="22"/>
        </w:rPr>
        <w:t xml:space="preserve">stnanci školy absolvovali </w:t>
      </w:r>
      <w:r w:rsidR="00786AAC" w:rsidRPr="00ED6FAB">
        <w:rPr>
          <w:rFonts w:ascii="Arial" w:hAnsi="Arial" w:cs="Arial"/>
          <w:sz w:val="22"/>
          <w:szCs w:val="22"/>
          <w:shd w:val="clear" w:color="auto" w:fill="E7E6E6" w:themeFill="background2"/>
        </w:rPr>
        <w:t>26. 8. 20</w:t>
      </w:r>
      <w:r w:rsidR="00A4749D" w:rsidRPr="00ED6FAB">
        <w:rPr>
          <w:rFonts w:ascii="Arial" w:hAnsi="Arial" w:cs="Arial"/>
          <w:sz w:val="22"/>
          <w:szCs w:val="22"/>
          <w:shd w:val="clear" w:color="auto" w:fill="E7E6E6" w:themeFill="background2"/>
        </w:rPr>
        <w:t>21</w:t>
      </w:r>
      <w:r w:rsidR="00C36917" w:rsidRPr="00080987">
        <w:rPr>
          <w:rFonts w:ascii="Arial" w:hAnsi="Arial" w:cs="Arial"/>
          <w:sz w:val="22"/>
          <w:szCs w:val="22"/>
        </w:rPr>
        <w:t xml:space="preserve"> periodické školení</w:t>
      </w:r>
      <w:r w:rsidRPr="00080987">
        <w:rPr>
          <w:rFonts w:ascii="Arial" w:hAnsi="Arial" w:cs="Arial"/>
          <w:sz w:val="22"/>
          <w:szCs w:val="22"/>
        </w:rPr>
        <w:t xml:space="preserve"> BOZP a PO, OZ</w:t>
      </w:r>
      <w:r w:rsidR="005C06FE" w:rsidRPr="00080987">
        <w:rPr>
          <w:rFonts w:ascii="Arial" w:hAnsi="Arial" w:cs="Arial"/>
          <w:sz w:val="22"/>
          <w:szCs w:val="22"/>
        </w:rPr>
        <w:t>O (osoba odborně způsobi</w:t>
      </w:r>
      <w:r w:rsidR="00DC65CF" w:rsidRPr="00080987">
        <w:rPr>
          <w:rFonts w:ascii="Arial" w:hAnsi="Arial" w:cs="Arial"/>
          <w:sz w:val="22"/>
          <w:szCs w:val="22"/>
        </w:rPr>
        <w:t>lá) A. Chládek</w:t>
      </w:r>
      <w:r w:rsidRPr="00080987">
        <w:rPr>
          <w:rFonts w:ascii="Arial" w:hAnsi="Arial" w:cs="Arial"/>
          <w:sz w:val="22"/>
          <w:szCs w:val="22"/>
        </w:rPr>
        <w:t>. Př</w:t>
      </w:r>
      <w:r w:rsidR="005E158B" w:rsidRPr="00080987">
        <w:rPr>
          <w:rFonts w:ascii="Arial" w:hAnsi="Arial" w:cs="Arial"/>
          <w:sz w:val="22"/>
          <w:szCs w:val="22"/>
        </w:rPr>
        <w:t xml:space="preserve">ezkoušení proběhlo formou testu. </w:t>
      </w:r>
      <w:r w:rsidR="00B940B0" w:rsidRPr="00080987">
        <w:rPr>
          <w:rFonts w:ascii="Arial" w:hAnsi="Arial" w:cs="Arial"/>
          <w:sz w:val="22"/>
          <w:szCs w:val="22"/>
        </w:rPr>
        <w:t xml:space="preserve">Obsahy </w:t>
      </w:r>
      <w:r w:rsidRPr="00080987">
        <w:rPr>
          <w:rFonts w:ascii="Arial" w:hAnsi="Arial" w:cs="Arial"/>
          <w:sz w:val="22"/>
          <w:szCs w:val="22"/>
        </w:rPr>
        <w:t>témat</w:t>
      </w:r>
      <w:r w:rsidRPr="006E6C5A">
        <w:rPr>
          <w:rFonts w:ascii="Arial" w:hAnsi="Arial" w:cs="Arial"/>
          <w:sz w:val="22"/>
          <w:szCs w:val="22"/>
        </w:rPr>
        <w:t xml:space="preserve"> školení</w:t>
      </w:r>
      <w:r w:rsidR="004853BB" w:rsidRPr="006E6C5A">
        <w:rPr>
          <w:rFonts w:ascii="Arial" w:hAnsi="Arial" w:cs="Arial"/>
          <w:sz w:val="22"/>
          <w:szCs w:val="22"/>
        </w:rPr>
        <w:t xml:space="preserve"> </w:t>
      </w:r>
      <w:r w:rsidR="00AA362E" w:rsidRPr="006E6C5A">
        <w:rPr>
          <w:rFonts w:ascii="Arial" w:hAnsi="Arial" w:cs="Arial"/>
          <w:sz w:val="22"/>
          <w:szCs w:val="22"/>
        </w:rPr>
        <w:t>viz dokumentace</w:t>
      </w:r>
      <w:r w:rsidRPr="006E6C5A">
        <w:rPr>
          <w:rFonts w:ascii="Arial" w:hAnsi="Arial" w:cs="Arial"/>
          <w:sz w:val="22"/>
          <w:szCs w:val="22"/>
        </w:rPr>
        <w:t xml:space="preserve"> BOZP a PO. Na obou pracovištích probíhají pravidelně v 3-4 měsíčních intervalech kontroly BOZP a PO. V měsíci </w:t>
      </w:r>
      <w:r w:rsidR="00C86292" w:rsidRPr="006E6C5A">
        <w:rPr>
          <w:rFonts w:ascii="Arial" w:hAnsi="Arial" w:cs="Arial"/>
          <w:sz w:val="22"/>
          <w:szCs w:val="22"/>
        </w:rPr>
        <w:t>únoru 2022</w:t>
      </w:r>
      <w:r w:rsidRPr="006E6C5A">
        <w:rPr>
          <w:rFonts w:ascii="Arial" w:hAnsi="Arial" w:cs="Arial"/>
          <w:i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se usk</w:t>
      </w:r>
      <w:r w:rsidR="00F5799C" w:rsidRPr="006E6C5A">
        <w:rPr>
          <w:rFonts w:ascii="Arial" w:hAnsi="Arial" w:cs="Arial"/>
          <w:sz w:val="22"/>
          <w:szCs w:val="22"/>
        </w:rPr>
        <w:t xml:space="preserve">utečnila zevrubná </w:t>
      </w:r>
      <w:r w:rsidR="00A13E21" w:rsidRPr="006E6C5A">
        <w:rPr>
          <w:rFonts w:ascii="Arial" w:hAnsi="Arial" w:cs="Arial"/>
          <w:sz w:val="22"/>
          <w:szCs w:val="22"/>
        </w:rPr>
        <w:t xml:space="preserve">kontrola </w:t>
      </w:r>
      <w:r w:rsidR="00F5799C" w:rsidRPr="006E6C5A">
        <w:rPr>
          <w:rFonts w:ascii="Arial" w:hAnsi="Arial" w:cs="Arial"/>
          <w:sz w:val="22"/>
          <w:szCs w:val="22"/>
        </w:rPr>
        <w:t>všech pracovišť BOZP</w:t>
      </w:r>
      <w:r w:rsidR="00DC64C4" w:rsidRPr="006E6C5A">
        <w:rPr>
          <w:rFonts w:ascii="Arial" w:hAnsi="Arial" w:cs="Arial"/>
          <w:sz w:val="22"/>
          <w:szCs w:val="22"/>
        </w:rPr>
        <w:t xml:space="preserve"> </w:t>
      </w:r>
      <w:r w:rsidR="00F5799C" w:rsidRPr="006E6C5A">
        <w:rPr>
          <w:rFonts w:ascii="Arial" w:hAnsi="Arial" w:cs="Arial"/>
          <w:sz w:val="22"/>
          <w:szCs w:val="22"/>
        </w:rPr>
        <w:t xml:space="preserve">a </w:t>
      </w:r>
      <w:r w:rsidR="009B6863" w:rsidRPr="006E6C5A">
        <w:rPr>
          <w:rFonts w:ascii="Arial" w:hAnsi="Arial" w:cs="Arial"/>
          <w:sz w:val="22"/>
          <w:szCs w:val="22"/>
        </w:rPr>
        <w:t>P</w:t>
      </w:r>
      <w:r w:rsidR="00F5799C" w:rsidRPr="006E6C5A">
        <w:rPr>
          <w:rFonts w:ascii="Arial" w:hAnsi="Arial" w:cs="Arial"/>
          <w:sz w:val="22"/>
          <w:szCs w:val="22"/>
        </w:rPr>
        <w:t xml:space="preserve">O </w:t>
      </w:r>
      <w:r w:rsidR="002F769F" w:rsidRPr="006E6C5A">
        <w:rPr>
          <w:rFonts w:ascii="Arial" w:hAnsi="Arial" w:cs="Arial"/>
          <w:sz w:val="22"/>
          <w:szCs w:val="22"/>
        </w:rPr>
        <w:t>OZO</w:t>
      </w:r>
      <w:r w:rsidR="00B53A7E" w:rsidRPr="006E6C5A">
        <w:rPr>
          <w:rFonts w:ascii="Arial" w:hAnsi="Arial" w:cs="Arial"/>
          <w:sz w:val="22"/>
          <w:szCs w:val="22"/>
        </w:rPr>
        <w:t xml:space="preserve"> </w:t>
      </w:r>
      <w:r w:rsidR="00354B07" w:rsidRPr="006E6C5A">
        <w:rPr>
          <w:rFonts w:ascii="Arial" w:hAnsi="Arial" w:cs="Arial"/>
          <w:sz w:val="22"/>
          <w:szCs w:val="22"/>
        </w:rPr>
        <w:t xml:space="preserve">Antonín </w:t>
      </w:r>
      <w:r w:rsidR="002F769F" w:rsidRPr="006E6C5A">
        <w:rPr>
          <w:rFonts w:ascii="Arial" w:hAnsi="Arial" w:cs="Arial"/>
          <w:sz w:val="22"/>
          <w:szCs w:val="22"/>
        </w:rPr>
        <w:t>Chládek</w:t>
      </w:r>
      <w:r w:rsidR="00AA362E" w:rsidRPr="006E6C5A">
        <w:rPr>
          <w:rFonts w:ascii="Arial" w:hAnsi="Arial" w:cs="Arial"/>
          <w:sz w:val="22"/>
          <w:szCs w:val="22"/>
        </w:rPr>
        <w:t xml:space="preserve"> </w:t>
      </w:r>
      <w:r w:rsidR="00F5799C" w:rsidRPr="006E6C5A">
        <w:rPr>
          <w:rFonts w:ascii="Arial" w:hAnsi="Arial" w:cs="Arial"/>
          <w:sz w:val="22"/>
          <w:szCs w:val="22"/>
        </w:rPr>
        <w:t>(firma Chládek s.r.o.)</w:t>
      </w:r>
      <w:r w:rsidRPr="006E6C5A">
        <w:rPr>
          <w:rFonts w:ascii="Arial" w:hAnsi="Arial" w:cs="Arial"/>
          <w:sz w:val="22"/>
          <w:szCs w:val="22"/>
        </w:rPr>
        <w:t xml:space="preserve">. Výstup - dokumentace BOZP. Ředitel školy provedl </w:t>
      </w:r>
      <w:r w:rsidR="00FC11CE" w:rsidRPr="006E6C5A">
        <w:rPr>
          <w:rFonts w:ascii="Arial" w:hAnsi="Arial" w:cs="Arial"/>
          <w:sz w:val="22"/>
          <w:szCs w:val="22"/>
        </w:rPr>
        <w:t xml:space="preserve">v měsíci </w:t>
      </w:r>
      <w:r w:rsidR="00C86292" w:rsidRPr="006E6C5A">
        <w:rPr>
          <w:rFonts w:ascii="Arial" w:hAnsi="Arial" w:cs="Arial"/>
          <w:sz w:val="22"/>
          <w:szCs w:val="22"/>
        </w:rPr>
        <w:t>únoru  2022</w:t>
      </w:r>
      <w:r w:rsidR="00154E27" w:rsidRPr="006E6C5A">
        <w:rPr>
          <w:rFonts w:ascii="Arial" w:hAnsi="Arial" w:cs="Arial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roční periodické vyhodnocení prevenci rizik na pracovišti, které doznalo vlivem měnících se objektivních příčin dílčích změn.</w:t>
      </w:r>
    </w:p>
    <w:p w:rsidR="00151E5D" w:rsidRPr="006E6C5A" w:rsidRDefault="00151E5D" w:rsidP="00302A74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E6C5A">
        <w:rPr>
          <w:rFonts w:ascii="Arial" w:hAnsi="Arial" w:cs="Arial"/>
          <w:bCs/>
          <w:sz w:val="22"/>
          <w:szCs w:val="22"/>
        </w:rPr>
        <w:t xml:space="preserve">Periodicky na koncích pololetí jsou kontrolovány expirační lhůty ve školních lékárničkách. </w:t>
      </w:r>
    </w:p>
    <w:p w:rsidR="00401427" w:rsidRPr="006E6C5A" w:rsidRDefault="00401427" w:rsidP="00302A74">
      <w:pPr>
        <w:pStyle w:val="Zpat"/>
        <w:jc w:val="both"/>
        <w:rPr>
          <w:rFonts w:ascii="Arial" w:hAnsi="Arial" w:cs="Arial"/>
        </w:rPr>
      </w:pPr>
    </w:p>
    <w:p w:rsidR="004A1D09" w:rsidRPr="006E6C5A" w:rsidRDefault="004A1D09" w:rsidP="00302A74">
      <w:pPr>
        <w:pStyle w:val="Zpat"/>
        <w:jc w:val="both"/>
        <w:rPr>
          <w:rFonts w:ascii="Arial" w:hAnsi="Arial" w:cs="Arial"/>
        </w:rPr>
      </w:pPr>
    </w:p>
    <w:p w:rsidR="00151E5D" w:rsidRPr="006E6C5A" w:rsidRDefault="00151E5D" w:rsidP="00302A7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>8.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 w:cs="Arial"/>
        </w:rPr>
        <w:t>ÚDAJE O PŘIJÍMÁNÍ ŽÁKŮ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sz w:val="22"/>
          <w:szCs w:val="22"/>
        </w:rPr>
      </w:pPr>
    </w:p>
    <w:p w:rsidR="00151E5D" w:rsidRPr="00080987" w:rsidRDefault="00151E5D" w:rsidP="00302A7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80987">
        <w:rPr>
          <w:rFonts w:ascii="Arial" w:hAnsi="Arial" w:cs="Arial"/>
          <w:b/>
          <w:sz w:val="22"/>
          <w:szCs w:val="22"/>
        </w:rPr>
        <w:t>Přijímací zkoušky</w:t>
      </w:r>
    </w:p>
    <w:p w:rsidR="00151E5D" w:rsidRPr="00080987" w:rsidRDefault="00151E5D" w:rsidP="00302A7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51E5D" w:rsidRPr="00080987" w:rsidRDefault="00151E5D" w:rsidP="00302A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t xml:space="preserve">Přijímání ke studiu ve školním roce </w:t>
      </w:r>
      <w:r w:rsidR="00C83967" w:rsidRPr="00080987">
        <w:rPr>
          <w:rFonts w:ascii="Arial" w:hAnsi="Arial" w:cs="Arial"/>
          <w:sz w:val="22"/>
          <w:szCs w:val="22"/>
        </w:rPr>
        <w:t>2021</w:t>
      </w:r>
      <w:r w:rsidR="00103A76" w:rsidRPr="00080987">
        <w:rPr>
          <w:rFonts w:ascii="Arial" w:hAnsi="Arial" w:cs="Arial"/>
          <w:sz w:val="22"/>
          <w:szCs w:val="22"/>
        </w:rPr>
        <w:t>/</w:t>
      </w:r>
      <w:r w:rsidR="00C83967" w:rsidRPr="00080987">
        <w:rPr>
          <w:rFonts w:ascii="Arial" w:hAnsi="Arial" w:cs="Arial"/>
          <w:sz w:val="22"/>
          <w:szCs w:val="22"/>
        </w:rPr>
        <w:t>2022</w:t>
      </w:r>
      <w:r w:rsidRPr="00080987">
        <w:rPr>
          <w:rFonts w:ascii="Arial" w:hAnsi="Arial" w:cs="Arial"/>
          <w:sz w:val="22"/>
          <w:szCs w:val="22"/>
        </w:rPr>
        <w:t xml:space="preserve">. </w:t>
      </w:r>
    </w:p>
    <w:p w:rsidR="00151E5D" w:rsidRPr="00080987" w:rsidRDefault="00151E5D" w:rsidP="00302A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80987">
        <w:rPr>
          <w:rFonts w:ascii="Arial" w:hAnsi="Arial" w:cs="Arial"/>
          <w:sz w:val="22"/>
          <w:szCs w:val="22"/>
        </w:rPr>
        <w:t>Naplněnost oborů a značný zájem veřejnosti o umělecké vzdělávání i díky populačně silným ročníkům, které na</w:t>
      </w:r>
      <w:r w:rsidR="009E481B" w:rsidRPr="00080987">
        <w:rPr>
          <w:rFonts w:ascii="Arial" w:hAnsi="Arial" w:cs="Arial"/>
          <w:sz w:val="22"/>
          <w:szCs w:val="22"/>
        </w:rPr>
        <w:t>stupují k základnímu vzdělávání</w:t>
      </w:r>
      <w:r w:rsidR="00AF68BB" w:rsidRPr="00080987">
        <w:rPr>
          <w:rFonts w:ascii="Arial" w:hAnsi="Arial" w:cs="Arial"/>
          <w:sz w:val="22"/>
          <w:szCs w:val="22"/>
        </w:rPr>
        <w:t>, nám umožnily</w:t>
      </w:r>
      <w:r w:rsidR="005E41BB" w:rsidRPr="00080987">
        <w:rPr>
          <w:rFonts w:ascii="Arial" w:hAnsi="Arial" w:cs="Arial"/>
          <w:sz w:val="22"/>
          <w:szCs w:val="22"/>
        </w:rPr>
        <w:t xml:space="preserve"> i</w:t>
      </w:r>
      <w:r w:rsidR="007030B8" w:rsidRPr="00080987">
        <w:rPr>
          <w:rFonts w:ascii="Arial" w:hAnsi="Arial" w:cs="Arial"/>
          <w:sz w:val="22"/>
          <w:szCs w:val="22"/>
        </w:rPr>
        <w:t xml:space="preserve"> vzhledem k nově stanovené kapacitě školy celkem přijmout ke studiu</w:t>
      </w:r>
      <w:r w:rsidR="0006050E" w:rsidRPr="00080987">
        <w:rPr>
          <w:rFonts w:ascii="Arial" w:hAnsi="Arial" w:cs="Arial"/>
          <w:sz w:val="22"/>
          <w:szCs w:val="22"/>
        </w:rPr>
        <w:t xml:space="preserve"> </w:t>
      </w:r>
      <w:r w:rsidR="00225116" w:rsidRPr="00080987">
        <w:rPr>
          <w:rFonts w:ascii="Arial" w:hAnsi="Arial" w:cs="Arial"/>
          <w:b/>
          <w:sz w:val="22"/>
          <w:szCs w:val="22"/>
        </w:rPr>
        <w:t xml:space="preserve">85 </w:t>
      </w:r>
      <w:r w:rsidR="009401BE" w:rsidRPr="00080987">
        <w:rPr>
          <w:rFonts w:ascii="Arial" w:hAnsi="Arial" w:cs="Arial"/>
          <w:sz w:val="22"/>
          <w:szCs w:val="22"/>
        </w:rPr>
        <w:t>nových žáků</w:t>
      </w:r>
      <w:r w:rsidR="00225116" w:rsidRPr="00080987">
        <w:rPr>
          <w:rFonts w:ascii="Arial" w:hAnsi="Arial" w:cs="Arial"/>
          <w:sz w:val="22"/>
          <w:szCs w:val="22"/>
        </w:rPr>
        <w:t xml:space="preserve"> (z toho 62 </w:t>
      </w:r>
      <w:r w:rsidR="000237C5" w:rsidRPr="00080987">
        <w:rPr>
          <w:rFonts w:ascii="Arial" w:hAnsi="Arial" w:cs="Arial"/>
          <w:sz w:val="22"/>
          <w:szCs w:val="22"/>
        </w:rPr>
        <w:t xml:space="preserve"> dívek)</w:t>
      </w:r>
      <w:r w:rsidR="009401BE" w:rsidRPr="00080987">
        <w:rPr>
          <w:rFonts w:ascii="Arial" w:hAnsi="Arial" w:cs="Arial"/>
          <w:sz w:val="22"/>
          <w:szCs w:val="22"/>
        </w:rPr>
        <w:t xml:space="preserve">. </w:t>
      </w:r>
    </w:p>
    <w:p w:rsidR="005E41BB" w:rsidRPr="00080987" w:rsidRDefault="005E41BB" w:rsidP="00302A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899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9"/>
        <w:gridCol w:w="952"/>
        <w:gridCol w:w="1156"/>
        <w:gridCol w:w="1054"/>
        <w:gridCol w:w="1155"/>
        <w:gridCol w:w="1696"/>
      </w:tblGrid>
      <w:tr w:rsidR="00151E5D" w:rsidRPr="00080987" w:rsidTr="00B707B4">
        <w:trPr>
          <w:trHeight w:val="452"/>
        </w:trPr>
        <w:tc>
          <w:tcPr>
            <w:tcW w:w="2979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080987" w:rsidRDefault="00151E5D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b/>
                <w:bCs/>
                <w:sz w:val="22"/>
                <w:szCs w:val="22"/>
              </w:rPr>
              <w:t>Celkem</w:t>
            </w:r>
          </w:p>
        </w:tc>
        <w:tc>
          <w:tcPr>
            <w:tcW w:w="506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OBORY</w:t>
            </w:r>
          </w:p>
        </w:tc>
      </w:tr>
      <w:tr w:rsidR="00151E5D" w:rsidRPr="00080987" w:rsidTr="00B707B4">
        <w:trPr>
          <w:trHeight w:hRule="exact" w:val="534"/>
        </w:trPr>
        <w:tc>
          <w:tcPr>
            <w:tcW w:w="2979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302A74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2" w:type="dxa"/>
            <w:vMerge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302A74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Hudební</w:t>
            </w:r>
          </w:p>
        </w:tc>
        <w:tc>
          <w:tcPr>
            <w:tcW w:w="105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Výtvarný</w:t>
            </w:r>
          </w:p>
        </w:tc>
        <w:tc>
          <w:tcPr>
            <w:tcW w:w="1155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Taneční</w:t>
            </w:r>
          </w:p>
        </w:tc>
        <w:tc>
          <w:tcPr>
            <w:tcW w:w="1696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080987" w:rsidRDefault="00151E5D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Literárně dramatický</w:t>
            </w:r>
          </w:p>
        </w:tc>
      </w:tr>
      <w:tr w:rsidR="00151E5D" w:rsidRPr="00080987" w:rsidTr="00B707B4">
        <w:trPr>
          <w:trHeight w:hRule="exact" w:val="514"/>
        </w:trPr>
        <w:tc>
          <w:tcPr>
            <w:tcW w:w="297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225116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Noví žáci školního roku 2012/2022</w:t>
            </w:r>
          </w:p>
        </w:tc>
        <w:tc>
          <w:tcPr>
            <w:tcW w:w="952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225116" w:rsidP="0006050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80987">
              <w:rPr>
                <w:rFonts w:ascii="Arial" w:hAnsi="Arial" w:cs="Arial"/>
                <w:b/>
                <w:bCs/>
                <w:sz w:val="22"/>
                <w:szCs w:val="22"/>
              </w:rPr>
              <w:t>85</w:t>
            </w:r>
          </w:p>
        </w:tc>
        <w:tc>
          <w:tcPr>
            <w:tcW w:w="1156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225116" w:rsidP="00060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105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8D2D25" w:rsidP="00060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55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080987" w:rsidRDefault="00225116" w:rsidP="00060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696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080987" w:rsidRDefault="008D2D25" w:rsidP="00060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0987">
              <w:rPr>
                <w:rFonts w:ascii="Arial" w:hAnsi="Arial" w:cs="Arial"/>
                <w:sz w:val="22"/>
                <w:szCs w:val="22"/>
              </w:rPr>
              <w:t>13</w:t>
            </w:r>
          </w:p>
        </w:tc>
      </w:tr>
    </w:tbl>
    <w:p w:rsidR="00151E5D" w:rsidRPr="006E6C5A" w:rsidRDefault="00151E5D" w:rsidP="00302A74">
      <w:pPr>
        <w:pStyle w:val="Zpat"/>
        <w:jc w:val="both"/>
        <w:rPr>
          <w:rFonts w:ascii="Arial" w:hAnsi="Arial" w:cs="Arial"/>
          <w:b/>
          <w:color w:val="808000"/>
          <w:sz w:val="36"/>
          <w:szCs w:val="36"/>
        </w:rPr>
      </w:pPr>
    </w:p>
    <w:p w:rsidR="00B05611" w:rsidRPr="006E6C5A" w:rsidRDefault="00B05611" w:rsidP="00302A74">
      <w:pPr>
        <w:pStyle w:val="Zpat"/>
        <w:jc w:val="both"/>
        <w:rPr>
          <w:rFonts w:ascii="Arial" w:hAnsi="Arial" w:cs="Arial"/>
          <w:b/>
          <w:color w:val="808000"/>
          <w:sz w:val="36"/>
          <w:szCs w:val="36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>9.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 w:cs="Arial"/>
        </w:rPr>
        <w:t>VÝCHOVA A VZDĚLÁVÁNÍ ŽÁKŮ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Učební plány</w:t>
      </w:r>
    </w:p>
    <w:p w:rsidR="00151E5D" w:rsidRPr="006E6C5A" w:rsidRDefault="00151E5D" w:rsidP="00302A74">
      <w:pPr>
        <w:tabs>
          <w:tab w:val="left" w:pos="0"/>
          <w:tab w:val="left" w:pos="540"/>
        </w:tabs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E5736F" w:rsidRPr="006E6C5A" w:rsidRDefault="00151E5D" w:rsidP="00302A74">
      <w:pPr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  <w:t>Výuka probí</w:t>
      </w:r>
      <w:r w:rsidR="007259C0" w:rsidRPr="006E6C5A">
        <w:rPr>
          <w:rFonts w:ascii="Arial" w:hAnsi="Arial" w:cs="Arial"/>
          <w:sz w:val="22"/>
          <w:szCs w:val="22"/>
        </w:rPr>
        <w:t>hala ve všech</w:t>
      </w:r>
      <w:r w:rsidR="00D808A2" w:rsidRPr="006E6C5A">
        <w:rPr>
          <w:rFonts w:ascii="Arial" w:hAnsi="Arial" w:cs="Arial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ročnících I. a II. stupně základního studia všech</w:t>
      </w:r>
      <w:r w:rsidR="00145475" w:rsidRPr="006E6C5A">
        <w:rPr>
          <w:rFonts w:ascii="Arial" w:hAnsi="Arial" w:cs="Arial"/>
          <w:sz w:val="22"/>
          <w:szCs w:val="22"/>
        </w:rPr>
        <w:t xml:space="preserve"> čtyř uměleckých oborů dle </w:t>
      </w:r>
      <w:r w:rsidRPr="006E6C5A">
        <w:rPr>
          <w:rFonts w:ascii="Arial" w:hAnsi="Arial" w:cs="Arial"/>
          <w:sz w:val="22"/>
          <w:szCs w:val="22"/>
        </w:rPr>
        <w:t>Školního vzdělávacího programu pro základní umělecké vzdělávání Základní umělecké školy</w:t>
      </w:r>
      <w:r w:rsidR="00D86EC1" w:rsidRPr="006E6C5A">
        <w:rPr>
          <w:rFonts w:ascii="Arial" w:hAnsi="Arial" w:cs="Arial"/>
          <w:sz w:val="22"/>
          <w:szCs w:val="22"/>
        </w:rPr>
        <w:t xml:space="preserve">, </w:t>
      </w:r>
      <w:r w:rsidR="008316D8" w:rsidRPr="006E6C5A">
        <w:rPr>
          <w:rFonts w:ascii="Arial" w:hAnsi="Arial" w:cs="Arial"/>
          <w:noProof/>
        </w:rPr>
        <w:drawing>
          <wp:anchor distT="0" distB="0" distL="114300" distR="114300" simplePos="0" relativeHeight="251677184" behindDoc="0" locked="1" layoutInCell="1" allowOverlap="0" wp14:anchorId="2BFCB031" wp14:editId="180007F1">
            <wp:simplePos x="0" y="0"/>
            <wp:positionH relativeFrom="column">
              <wp:posOffset>6652895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6EC1" w:rsidRPr="006E6C5A">
        <w:rPr>
          <w:rFonts w:ascii="Arial" w:hAnsi="Arial" w:cs="Arial"/>
          <w:sz w:val="22"/>
          <w:szCs w:val="22"/>
        </w:rPr>
        <w:t>příspěvková organizace</w:t>
      </w:r>
      <w:r w:rsidRPr="006E6C5A">
        <w:rPr>
          <w:rFonts w:ascii="Arial" w:hAnsi="Arial" w:cs="Arial"/>
          <w:sz w:val="22"/>
          <w:szCs w:val="22"/>
        </w:rPr>
        <w:t xml:space="preserve"> s motivačním názvem „Škola hrou, tancem, </w:t>
      </w:r>
      <w:r w:rsidRPr="006E6C5A">
        <w:rPr>
          <w:rFonts w:ascii="Arial" w:hAnsi="Arial" w:cs="Arial"/>
          <w:sz w:val="22"/>
          <w:szCs w:val="22"/>
        </w:rPr>
        <w:lastRenderedPageBreak/>
        <w:t>malbou a přednesem“ (dále je</w:t>
      </w:r>
      <w:r w:rsidR="007D2A05" w:rsidRPr="006E6C5A">
        <w:rPr>
          <w:rFonts w:ascii="Arial" w:hAnsi="Arial" w:cs="Arial"/>
          <w:sz w:val="22"/>
          <w:szCs w:val="22"/>
        </w:rPr>
        <w:t xml:space="preserve">n ŠVP), s platností od </w:t>
      </w:r>
      <w:r w:rsidR="007D2A05" w:rsidRPr="006E6C5A">
        <w:rPr>
          <w:rFonts w:ascii="Arial" w:hAnsi="Arial" w:cs="Arial"/>
          <w:b/>
          <w:sz w:val="22"/>
          <w:szCs w:val="22"/>
          <w:u w:val="single"/>
        </w:rPr>
        <w:t>1.</w:t>
      </w:r>
      <w:r w:rsidR="00942208" w:rsidRPr="006E6C5A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7D2A05" w:rsidRPr="006E6C5A">
        <w:rPr>
          <w:rFonts w:ascii="Arial" w:hAnsi="Arial" w:cs="Arial"/>
          <w:b/>
          <w:sz w:val="22"/>
          <w:szCs w:val="22"/>
          <w:u w:val="single"/>
        </w:rPr>
        <w:t>9. 2012</w:t>
      </w:r>
      <w:r w:rsidR="00467AE1" w:rsidRPr="006E6C5A">
        <w:rPr>
          <w:rFonts w:ascii="Arial" w:hAnsi="Arial" w:cs="Arial"/>
          <w:sz w:val="22"/>
          <w:szCs w:val="22"/>
        </w:rPr>
        <w:t>, který má od</w:t>
      </w:r>
      <w:r w:rsidR="00B05611" w:rsidRPr="006E6C5A">
        <w:rPr>
          <w:rFonts w:ascii="Arial" w:hAnsi="Arial" w:cs="Arial"/>
          <w:sz w:val="22"/>
          <w:szCs w:val="22"/>
        </w:rPr>
        <w:t xml:space="preserve"> </w:t>
      </w:r>
      <w:r w:rsidR="00B05611" w:rsidRPr="006E6C5A">
        <w:rPr>
          <w:rFonts w:ascii="Arial" w:hAnsi="Arial" w:cs="Arial"/>
          <w:b/>
          <w:sz w:val="22"/>
          <w:szCs w:val="22"/>
        </w:rPr>
        <w:t>1</w:t>
      </w:r>
      <w:r w:rsidR="00B05611" w:rsidRPr="006E6C5A">
        <w:rPr>
          <w:rFonts w:ascii="Arial" w:hAnsi="Arial" w:cs="Arial"/>
          <w:b/>
          <w:sz w:val="22"/>
          <w:szCs w:val="22"/>
          <w:u w:val="single"/>
        </w:rPr>
        <w:t>. 2. 2021</w:t>
      </w:r>
      <w:r w:rsidR="00145475" w:rsidRPr="006E6C5A">
        <w:rPr>
          <w:rFonts w:ascii="Arial" w:hAnsi="Arial" w:cs="Arial"/>
          <w:sz w:val="22"/>
          <w:szCs w:val="22"/>
          <w:u w:val="single"/>
        </w:rPr>
        <w:t xml:space="preserve"> </w:t>
      </w:r>
      <w:r w:rsidR="007D2A05" w:rsidRPr="006E6C5A">
        <w:rPr>
          <w:rFonts w:ascii="Arial" w:hAnsi="Arial" w:cs="Arial"/>
          <w:b/>
          <w:sz w:val="22"/>
          <w:szCs w:val="22"/>
          <w:u w:val="single"/>
        </w:rPr>
        <w:t>V</w:t>
      </w:r>
      <w:r w:rsidR="00B05611" w:rsidRPr="006E6C5A">
        <w:rPr>
          <w:rFonts w:ascii="Arial" w:hAnsi="Arial" w:cs="Arial"/>
          <w:b/>
          <w:sz w:val="22"/>
          <w:szCs w:val="22"/>
          <w:u w:val="single"/>
        </w:rPr>
        <w:t>I</w:t>
      </w:r>
      <w:r w:rsidR="00CE17DD" w:rsidRPr="006E6C5A">
        <w:rPr>
          <w:rFonts w:ascii="Arial" w:hAnsi="Arial" w:cs="Arial"/>
          <w:b/>
          <w:sz w:val="22"/>
          <w:szCs w:val="22"/>
          <w:u w:val="single"/>
        </w:rPr>
        <w:t>. vydání,</w:t>
      </w:r>
      <w:r w:rsidR="00CE17DD" w:rsidRPr="006E6C5A">
        <w:rPr>
          <w:rFonts w:ascii="Arial" w:hAnsi="Arial" w:cs="Arial"/>
          <w:sz w:val="22"/>
          <w:szCs w:val="22"/>
        </w:rPr>
        <w:t xml:space="preserve"> rozšířené o st</w:t>
      </w:r>
      <w:r w:rsidR="00B05611" w:rsidRPr="006E6C5A">
        <w:rPr>
          <w:rFonts w:ascii="Arial" w:hAnsi="Arial" w:cs="Arial"/>
          <w:sz w:val="22"/>
          <w:szCs w:val="22"/>
        </w:rPr>
        <w:t>udijní zaměření Hra na varhany</w:t>
      </w:r>
      <w:r w:rsidR="00CE17DD" w:rsidRPr="006E6C5A">
        <w:rPr>
          <w:rFonts w:ascii="Arial" w:hAnsi="Arial" w:cs="Arial"/>
          <w:sz w:val="22"/>
          <w:szCs w:val="22"/>
        </w:rPr>
        <w:t>.</w:t>
      </w:r>
      <w:r w:rsidRPr="006E6C5A">
        <w:rPr>
          <w:rFonts w:ascii="Arial" w:eastAsia="Trebuchet MS" w:hAnsi="Arial" w:cs="Arial"/>
          <w:sz w:val="22"/>
          <w:szCs w:val="22"/>
        </w:rPr>
        <w:t xml:space="preserve"> </w:t>
      </w:r>
      <w:r w:rsidRPr="006E6C5A">
        <w:rPr>
          <w:rFonts w:ascii="Arial" w:eastAsia="Calibri" w:hAnsi="Arial" w:cs="Arial"/>
          <w:sz w:val="22"/>
          <w:szCs w:val="22"/>
        </w:rPr>
        <w:tab/>
      </w: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Základní cíle výchovy a vzdělávání</w:t>
      </w: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ab/>
        <w:t>Základní cíle v</w:t>
      </w:r>
      <w:r w:rsidR="00E5736F" w:rsidRPr="006E6C5A">
        <w:rPr>
          <w:rFonts w:ascii="Arial" w:hAnsi="Arial" w:cs="Arial"/>
          <w:sz w:val="22"/>
          <w:szCs w:val="22"/>
        </w:rPr>
        <w:t>ýchovy a vzdělávání, které defin</w:t>
      </w:r>
      <w:r w:rsidRPr="006E6C5A">
        <w:rPr>
          <w:rFonts w:ascii="Arial" w:hAnsi="Arial" w:cs="Arial"/>
          <w:sz w:val="22"/>
          <w:szCs w:val="22"/>
        </w:rPr>
        <w:t>uje Rámcový vzdělávací program pro základní</w:t>
      </w:r>
      <w:r w:rsidR="00E948EF" w:rsidRPr="006E6C5A">
        <w:rPr>
          <w:rFonts w:ascii="Arial" w:hAnsi="Arial" w:cs="Arial"/>
          <w:sz w:val="22"/>
          <w:szCs w:val="22"/>
        </w:rPr>
        <w:t xml:space="preserve"> umělecké vzdělávání</w:t>
      </w:r>
      <w:r w:rsidR="00E5736F" w:rsidRPr="006E6C5A">
        <w:rPr>
          <w:rFonts w:ascii="Arial" w:hAnsi="Arial" w:cs="Arial"/>
          <w:sz w:val="22"/>
          <w:szCs w:val="22"/>
        </w:rPr>
        <w:t>,</w:t>
      </w:r>
      <w:r w:rsidR="00E948EF" w:rsidRPr="006E6C5A">
        <w:rPr>
          <w:rFonts w:ascii="Arial" w:hAnsi="Arial" w:cs="Arial"/>
          <w:sz w:val="22"/>
          <w:szCs w:val="22"/>
        </w:rPr>
        <w:t xml:space="preserve"> jsme </w:t>
      </w:r>
      <w:r w:rsidR="00E5736F" w:rsidRPr="006E6C5A">
        <w:rPr>
          <w:rFonts w:ascii="Arial" w:hAnsi="Arial" w:cs="Arial"/>
          <w:sz w:val="22"/>
          <w:szCs w:val="22"/>
        </w:rPr>
        <w:t>zapracovali</w:t>
      </w:r>
      <w:r w:rsidR="0023628E" w:rsidRPr="006E6C5A">
        <w:rPr>
          <w:rFonts w:ascii="Arial" w:hAnsi="Arial" w:cs="Arial"/>
          <w:sz w:val="22"/>
          <w:szCs w:val="22"/>
        </w:rPr>
        <w:t xml:space="preserve"> </w:t>
      </w:r>
      <w:r w:rsidR="00E948EF" w:rsidRPr="006E6C5A">
        <w:rPr>
          <w:rFonts w:ascii="Arial" w:hAnsi="Arial" w:cs="Arial"/>
          <w:sz w:val="22"/>
          <w:szCs w:val="22"/>
        </w:rPr>
        <w:t>a stanovili</w:t>
      </w:r>
      <w:r w:rsidRPr="006E6C5A">
        <w:rPr>
          <w:rFonts w:ascii="Arial" w:hAnsi="Arial" w:cs="Arial"/>
          <w:sz w:val="22"/>
          <w:szCs w:val="22"/>
        </w:rPr>
        <w:t xml:space="preserve"> ve Školním vzdělávacím pro</w:t>
      </w:r>
      <w:r w:rsidR="00BF6E7D" w:rsidRPr="006E6C5A">
        <w:rPr>
          <w:rFonts w:ascii="Arial" w:hAnsi="Arial" w:cs="Arial"/>
          <w:sz w:val="22"/>
          <w:szCs w:val="22"/>
        </w:rPr>
        <w:t>gramu pro základní umělecké vzdělávání Základní umělecké školy Ořechov, příspěvková organizace.</w:t>
      </w:r>
    </w:p>
    <w:p w:rsidR="004A1D09" w:rsidRPr="006E6C5A" w:rsidRDefault="004A1D09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520E18" w:rsidRPr="006E6C5A" w:rsidRDefault="00151E5D" w:rsidP="00302A74">
      <w:pPr>
        <w:pStyle w:val="Zpat"/>
        <w:tabs>
          <w:tab w:val="left" w:pos="0"/>
          <w:tab w:val="left" w:pos="540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Výběr z vizí školy:</w:t>
      </w:r>
    </w:p>
    <w:p w:rsidR="00151E5D" w:rsidRPr="006E6C5A" w:rsidRDefault="00151E5D" w:rsidP="00302A74">
      <w:pPr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Naším cílem je žák:</w:t>
      </w:r>
    </w:p>
    <w:p w:rsidR="00520E18" w:rsidRPr="006E6C5A" w:rsidRDefault="00520E18" w:rsidP="00302A7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302A74">
      <w:pPr>
        <w:numPr>
          <w:ilvl w:val="0"/>
          <w:numId w:val="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jehož osobnost je harmonicky rozvíjena prostřednictvím uměleckého projevu;</w:t>
      </w:r>
    </w:p>
    <w:p w:rsidR="00151E5D" w:rsidRPr="006E6C5A" w:rsidRDefault="00151E5D" w:rsidP="00302A74">
      <w:pPr>
        <w:numPr>
          <w:ilvl w:val="0"/>
          <w:numId w:val="6"/>
        </w:numPr>
        <w:tabs>
          <w:tab w:val="left" w:pos="0"/>
        </w:tabs>
        <w:ind w:left="540" w:hanging="18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jenž si uměleckým vyjadřováním vytváří a rozvíjí lidské vlastnosti jako je vůle, vytrvalost, cílevě</w:t>
      </w:r>
      <w:r w:rsidR="005E2DEA" w:rsidRPr="006E6C5A">
        <w:rPr>
          <w:rFonts w:ascii="Arial" w:hAnsi="Arial" w:cs="Arial"/>
          <w:sz w:val="22"/>
          <w:szCs w:val="22"/>
        </w:rPr>
        <w:t>domost, kultivovanost v chování</w:t>
      </w:r>
      <w:r w:rsidRPr="006E6C5A">
        <w:rPr>
          <w:rFonts w:ascii="Arial" w:hAnsi="Arial" w:cs="Arial"/>
          <w:sz w:val="22"/>
          <w:szCs w:val="22"/>
        </w:rPr>
        <w:t xml:space="preserve"> a posiluje své zdravé sebevědomí;</w:t>
      </w:r>
    </w:p>
    <w:p w:rsidR="00151E5D" w:rsidRPr="006E6C5A" w:rsidRDefault="00151E5D" w:rsidP="00302A74">
      <w:pPr>
        <w:numPr>
          <w:ilvl w:val="0"/>
          <w:numId w:val="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který se učí spolupracovat v kolektivu, naslouchat druhým;</w:t>
      </w:r>
    </w:p>
    <w:p w:rsidR="004A1D09" w:rsidRPr="006E6C5A" w:rsidRDefault="00151E5D" w:rsidP="00302A74">
      <w:pPr>
        <w:numPr>
          <w:ilvl w:val="0"/>
          <w:numId w:val="6"/>
        </w:num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je tolerantní a nesobecký, umí přijmout kritiku a nebojí se vyjádřit svůj názor</w:t>
      </w:r>
      <w:r w:rsidRPr="006E6C5A">
        <w:rPr>
          <w:rFonts w:ascii="Arial" w:hAnsi="Arial" w:cs="Arial"/>
          <w:b/>
          <w:sz w:val="22"/>
          <w:szCs w:val="22"/>
        </w:rPr>
        <w:t>;</w:t>
      </w:r>
    </w:p>
    <w:p w:rsidR="00520E18" w:rsidRPr="006E6C5A" w:rsidRDefault="00520E18" w:rsidP="00302A74">
      <w:pPr>
        <w:tabs>
          <w:tab w:val="left" w:pos="0"/>
        </w:tabs>
        <w:ind w:left="720"/>
        <w:jc w:val="both"/>
        <w:rPr>
          <w:rFonts w:ascii="Arial" w:hAnsi="Arial" w:cs="Arial"/>
          <w:b/>
          <w:sz w:val="22"/>
          <w:szCs w:val="22"/>
        </w:rPr>
      </w:pPr>
    </w:p>
    <w:p w:rsidR="00E5736F" w:rsidRPr="006E6C5A" w:rsidRDefault="00E5736F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151E5D" w:rsidRPr="006E6C5A" w:rsidRDefault="00151E5D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Výběr ze zvolených výchovných a vzdělávacích strategií:</w:t>
      </w:r>
    </w:p>
    <w:p w:rsidR="00520E18" w:rsidRPr="006E6C5A" w:rsidRDefault="00520E18" w:rsidP="00302A74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671" w:rsidP="00302A74">
      <w:pPr>
        <w:numPr>
          <w:ilvl w:val="0"/>
          <w:numId w:val="5"/>
        </w:numPr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pře</w:t>
      </w:r>
      <w:r w:rsidR="00151E5D" w:rsidRPr="006E6C5A">
        <w:rPr>
          <w:rFonts w:ascii="Arial" w:hAnsi="Arial" w:cs="Arial"/>
          <w:sz w:val="22"/>
          <w:szCs w:val="22"/>
        </w:rPr>
        <w:t>dáváme vlastní umělecké zkušenosti a prožitky, a přispíváme tak k uměleckému rozvoji žáka;</w:t>
      </w:r>
    </w:p>
    <w:p w:rsidR="00151E5D" w:rsidRPr="006E6C5A" w:rsidRDefault="00151E5D" w:rsidP="00302A74">
      <w:pPr>
        <w:numPr>
          <w:ilvl w:val="0"/>
          <w:numId w:val="5"/>
        </w:numPr>
        <w:tabs>
          <w:tab w:val="left" w:pos="0"/>
          <w:tab w:val="left" w:pos="360"/>
          <w:tab w:val="left" w:pos="540"/>
        </w:tabs>
        <w:ind w:left="540" w:hanging="18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dosahujeme stanovených výchovných a vzdělávacích cílů systémovou prací založenou na individuálním přístupu k žákovi;</w:t>
      </w:r>
    </w:p>
    <w:p w:rsidR="00151E5D" w:rsidRPr="006E6C5A" w:rsidRDefault="00151E5D" w:rsidP="00302A74">
      <w:pPr>
        <w:numPr>
          <w:ilvl w:val="0"/>
          <w:numId w:val="5"/>
        </w:numPr>
        <w:tabs>
          <w:tab w:val="left" w:pos="0"/>
          <w:tab w:val="left" w:pos="360"/>
          <w:tab w:val="left" w:pos="540"/>
        </w:tabs>
        <w:ind w:left="540" w:hanging="18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vedeme žáky k samostatnému myšlení a schopnosti zhodnotit výkon svůj i spolužáků, případně svého učitele, aby se nebáli svůj názor otevřeně vyjádřit, zdůvodnit a obhájit;</w:t>
      </w:r>
    </w:p>
    <w:p w:rsidR="00151E5D" w:rsidRPr="006E6C5A" w:rsidRDefault="00151E5D" w:rsidP="00302A74">
      <w:pPr>
        <w:numPr>
          <w:ilvl w:val="0"/>
          <w:numId w:val="5"/>
        </w:numPr>
        <w:tabs>
          <w:tab w:val="left" w:pos="0"/>
          <w:tab w:val="left" w:pos="360"/>
          <w:tab w:val="left" w:pos="540"/>
        </w:tabs>
        <w:ind w:left="540" w:hanging="18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upřednostňujeme individuální přístup k žákovi jako k člověku, kterému nasloucháme, respektujeme ho a případně vlastními postoji a názory formujeme jeho pohled na svět;</w:t>
      </w:r>
    </w:p>
    <w:p w:rsidR="00151E5D" w:rsidRPr="006E6C5A" w:rsidRDefault="00151E5D" w:rsidP="00302A74">
      <w:pPr>
        <w:numPr>
          <w:ilvl w:val="0"/>
          <w:numId w:val="5"/>
        </w:numPr>
        <w:tabs>
          <w:tab w:val="left" w:pos="0"/>
          <w:tab w:val="left" w:pos="360"/>
          <w:tab w:val="left" w:pos="540"/>
        </w:tabs>
        <w:ind w:left="540" w:hanging="18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vedeme žáky k zodpovědnému přístupu k reprezentaci školy, domácí přípravě, společné práci v kolektivu, která vede k socializaci žáka a zodpovědnosti za společný výkon;</w:t>
      </w:r>
    </w:p>
    <w:p w:rsidR="00151E5D" w:rsidRPr="006E6C5A" w:rsidRDefault="00151E5D" w:rsidP="00302A74">
      <w:pPr>
        <w:numPr>
          <w:ilvl w:val="0"/>
          <w:numId w:val="5"/>
        </w:numPr>
        <w:tabs>
          <w:tab w:val="left" w:pos="0"/>
          <w:tab w:val="left" w:pos="360"/>
          <w:tab w:val="left" w:pos="540"/>
        </w:tabs>
        <w:ind w:left="540" w:hanging="18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učitel je příkladem a vzorem pro žáka po stránce umělecké i lidské, je aktivní ve svém oboru a sám disponuje tím, k čemu žáka vede a co po něm vyžaduje;</w:t>
      </w:r>
    </w:p>
    <w:p w:rsidR="00520E18" w:rsidRPr="006E6C5A" w:rsidRDefault="00151E5D" w:rsidP="00302A74">
      <w:pPr>
        <w:numPr>
          <w:ilvl w:val="0"/>
          <w:numId w:val="5"/>
        </w:numPr>
        <w:tabs>
          <w:tab w:val="left" w:pos="0"/>
          <w:tab w:val="left" w:pos="360"/>
          <w:tab w:val="left" w:pos="540"/>
        </w:tabs>
        <w:ind w:left="540" w:hanging="180"/>
        <w:jc w:val="both"/>
        <w:rPr>
          <w:rFonts w:ascii="Arial" w:hAnsi="Arial" w:cs="Arial"/>
        </w:rPr>
      </w:pPr>
      <w:r w:rsidRPr="006E6C5A">
        <w:rPr>
          <w:rFonts w:ascii="Arial" w:hAnsi="Arial" w:cs="Arial"/>
          <w:sz w:val="22"/>
          <w:szCs w:val="22"/>
        </w:rPr>
        <w:t>pěstujeme u žáků morální a etické hodnoty;</w:t>
      </w: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</w:rPr>
      </w:pP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Naplnění cílů podle ŠVP:</w:t>
      </w:r>
    </w:p>
    <w:p w:rsidR="00520E18" w:rsidRPr="006E6C5A" w:rsidRDefault="00520E18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302A74">
      <w:pPr>
        <w:pStyle w:val="Zpat"/>
        <w:numPr>
          <w:ilvl w:val="0"/>
          <w:numId w:val="2"/>
        </w:numPr>
        <w:tabs>
          <w:tab w:val="left" w:pos="0"/>
          <w:tab w:val="left" w:pos="54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žáci se speciálními vzdělávacími potřebami</w:t>
      </w: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Ve školním vzdělávacím programu deklarujeme připravenost a postup při vzdělávání těch</w:t>
      </w:r>
      <w:r w:rsidR="00CF44B4" w:rsidRPr="006E6C5A">
        <w:rPr>
          <w:rFonts w:ascii="Arial" w:hAnsi="Arial" w:cs="Arial"/>
          <w:sz w:val="22"/>
          <w:szCs w:val="22"/>
        </w:rPr>
        <w:t xml:space="preserve">to žáků. </w:t>
      </w:r>
      <w:r w:rsidR="00DC65CF" w:rsidRPr="006E6C5A">
        <w:rPr>
          <w:rFonts w:ascii="Arial" w:hAnsi="Arial" w:cs="Arial"/>
          <w:sz w:val="22"/>
          <w:szCs w:val="22"/>
        </w:rPr>
        <w:t>Podpůrná o</w:t>
      </w:r>
      <w:r w:rsidR="00FC2A9F" w:rsidRPr="006E6C5A">
        <w:rPr>
          <w:rFonts w:ascii="Arial" w:hAnsi="Arial" w:cs="Arial"/>
          <w:sz w:val="22"/>
          <w:szCs w:val="22"/>
        </w:rPr>
        <w:t xml:space="preserve">patření </w:t>
      </w:r>
      <w:r w:rsidR="0062769E" w:rsidRPr="006E6C5A">
        <w:rPr>
          <w:rFonts w:ascii="Arial" w:hAnsi="Arial" w:cs="Arial"/>
          <w:sz w:val="22"/>
          <w:szCs w:val="22"/>
          <w:lang w:val="cs-CZ"/>
        </w:rPr>
        <w:t xml:space="preserve">vzhledem k SPU </w:t>
      </w:r>
      <w:r w:rsidR="00FC2A9F" w:rsidRPr="006E6C5A">
        <w:rPr>
          <w:rFonts w:ascii="Arial" w:hAnsi="Arial" w:cs="Arial"/>
          <w:sz w:val="22"/>
          <w:szCs w:val="22"/>
        </w:rPr>
        <w:t>pro základní vzd</w:t>
      </w:r>
      <w:r w:rsidR="002E4B4C" w:rsidRPr="006E6C5A">
        <w:rPr>
          <w:rFonts w:ascii="Arial" w:hAnsi="Arial" w:cs="Arial"/>
          <w:sz w:val="22"/>
          <w:szCs w:val="22"/>
        </w:rPr>
        <w:t xml:space="preserve">ělávání </w:t>
      </w:r>
      <w:r w:rsidR="00ED6FAB">
        <w:rPr>
          <w:rFonts w:ascii="Arial" w:hAnsi="Arial" w:cs="Arial"/>
          <w:sz w:val="22"/>
          <w:szCs w:val="22"/>
          <w:lang w:val="cs-CZ"/>
        </w:rPr>
        <w:t xml:space="preserve">byla </w:t>
      </w:r>
      <w:r w:rsidR="002E4B4C" w:rsidRPr="006E6C5A">
        <w:rPr>
          <w:rFonts w:ascii="Arial" w:hAnsi="Arial" w:cs="Arial"/>
          <w:sz w:val="22"/>
          <w:szCs w:val="22"/>
        </w:rPr>
        <w:t xml:space="preserve">doporučena u </w:t>
      </w:r>
      <w:r w:rsidR="008F7FA1" w:rsidRPr="006E6C5A">
        <w:rPr>
          <w:rFonts w:ascii="Arial" w:hAnsi="Arial" w:cs="Arial"/>
          <w:sz w:val="22"/>
          <w:szCs w:val="22"/>
        </w:rPr>
        <w:t>5</w:t>
      </w:r>
      <w:r w:rsidR="00FC2A9F" w:rsidRPr="006E6C5A">
        <w:rPr>
          <w:rFonts w:ascii="Arial" w:hAnsi="Arial" w:cs="Arial"/>
          <w:sz w:val="22"/>
          <w:szCs w:val="22"/>
        </w:rPr>
        <w:t xml:space="preserve"> žáků </w:t>
      </w:r>
      <w:r w:rsidR="007F19D7" w:rsidRPr="006E6C5A">
        <w:rPr>
          <w:rFonts w:ascii="Arial" w:hAnsi="Arial" w:cs="Arial"/>
          <w:sz w:val="22"/>
          <w:szCs w:val="22"/>
          <w:lang w:val="cs-CZ"/>
        </w:rPr>
        <w:t xml:space="preserve">pouze </w:t>
      </w:r>
      <w:r w:rsidR="00FC2A9F" w:rsidRPr="006E6C5A">
        <w:rPr>
          <w:rFonts w:ascii="Arial" w:hAnsi="Arial" w:cs="Arial"/>
          <w:sz w:val="22"/>
          <w:szCs w:val="22"/>
        </w:rPr>
        <w:t>v základním vzdělávání. V</w:t>
      </w:r>
      <w:r w:rsidR="00375956" w:rsidRPr="006E6C5A">
        <w:rPr>
          <w:rFonts w:ascii="Arial" w:hAnsi="Arial" w:cs="Arial"/>
          <w:sz w:val="22"/>
          <w:szCs w:val="22"/>
        </w:rPr>
        <w:t>ýuka probíhá</w:t>
      </w:r>
      <w:r w:rsidR="0066265B" w:rsidRPr="006E6C5A">
        <w:rPr>
          <w:rFonts w:ascii="Arial" w:hAnsi="Arial" w:cs="Arial"/>
          <w:sz w:val="22"/>
          <w:szCs w:val="22"/>
        </w:rPr>
        <w:t xml:space="preserve"> </w:t>
      </w:r>
      <w:r w:rsidR="00A629DE" w:rsidRPr="006E6C5A">
        <w:rPr>
          <w:rFonts w:ascii="Arial" w:hAnsi="Arial" w:cs="Arial"/>
          <w:sz w:val="22"/>
          <w:szCs w:val="22"/>
        </w:rPr>
        <w:t xml:space="preserve">dle </w:t>
      </w:r>
      <w:r w:rsidR="00375956" w:rsidRPr="006E6C5A">
        <w:rPr>
          <w:rFonts w:ascii="Arial" w:hAnsi="Arial" w:cs="Arial"/>
          <w:sz w:val="22"/>
          <w:szCs w:val="22"/>
        </w:rPr>
        <w:t xml:space="preserve">doporučené organizace výuky </w:t>
      </w:r>
      <w:r w:rsidR="001D11DA" w:rsidRPr="006E6C5A">
        <w:rPr>
          <w:rFonts w:ascii="Arial" w:hAnsi="Arial" w:cs="Arial"/>
          <w:sz w:val="22"/>
          <w:szCs w:val="22"/>
        </w:rPr>
        <w:t xml:space="preserve">PPP </w:t>
      </w:r>
      <w:r w:rsidR="00375956" w:rsidRPr="006E6C5A">
        <w:rPr>
          <w:rFonts w:ascii="Arial" w:hAnsi="Arial" w:cs="Arial"/>
          <w:sz w:val="22"/>
          <w:szCs w:val="22"/>
        </w:rPr>
        <w:t>bez IVP.</w:t>
      </w: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D62055" w:rsidRPr="006E6C5A" w:rsidRDefault="00151E5D" w:rsidP="00302A74">
      <w:pPr>
        <w:pStyle w:val="Zpat"/>
        <w:numPr>
          <w:ilvl w:val="0"/>
          <w:numId w:val="2"/>
        </w:numPr>
        <w:tabs>
          <w:tab w:val="left" w:pos="0"/>
          <w:tab w:val="left" w:pos="540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žáci mimořádně nadaní</w:t>
      </w:r>
      <w:r w:rsidR="00D62055" w:rsidRPr="006E6C5A">
        <w:rPr>
          <w:rFonts w:ascii="Arial" w:hAnsi="Arial" w:cs="Arial"/>
          <w:b/>
          <w:sz w:val="22"/>
          <w:szCs w:val="22"/>
          <w:lang w:val="cs-CZ"/>
        </w:rPr>
        <w:t xml:space="preserve">. </w:t>
      </w:r>
    </w:p>
    <w:p w:rsidR="00DC65CF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 xml:space="preserve">Ve školním vzdělávacím programu deklarujeme připravenost a postup při vzdělávání těchto žáků. </w:t>
      </w:r>
      <w:r w:rsidR="00614AF7" w:rsidRPr="006E6C5A">
        <w:rPr>
          <w:rFonts w:ascii="Arial" w:hAnsi="Arial" w:cs="Arial"/>
          <w:noProof/>
          <w:lang w:val="cs-CZ" w:eastAsia="cs-CZ"/>
        </w:rPr>
        <w:drawing>
          <wp:anchor distT="0" distB="0" distL="114300" distR="114300" simplePos="0" relativeHeight="251679232" behindDoc="0" locked="1" layoutInCell="1" allowOverlap="0" wp14:anchorId="2BFCB031" wp14:editId="180007F1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6C5A">
        <w:rPr>
          <w:rFonts w:ascii="Arial" w:hAnsi="Arial" w:cs="Arial"/>
          <w:sz w:val="22"/>
          <w:szCs w:val="22"/>
        </w:rPr>
        <w:t xml:space="preserve">V tomto školním roce nebyl takový žák vzděláván. </w:t>
      </w:r>
    </w:p>
    <w:p w:rsidR="007A0CF8" w:rsidRPr="006E6C5A" w:rsidRDefault="007A0CF8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</w:rPr>
      </w:pP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  <w:u w:val="single"/>
          <w:lang w:val="cs-CZ"/>
        </w:rPr>
      </w:pPr>
      <w:r w:rsidRPr="006E6C5A">
        <w:rPr>
          <w:rFonts w:ascii="Arial" w:hAnsi="Arial" w:cs="Arial"/>
          <w:b/>
          <w:sz w:val="22"/>
          <w:szCs w:val="22"/>
          <w:u w:val="single"/>
        </w:rPr>
        <w:t>Prevence sociálně patologických jevů</w:t>
      </w:r>
      <w:r w:rsidR="002E4B4C" w:rsidRPr="006E6C5A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a nastavení hygienických pravidel v souvislostí s pandemií</w:t>
      </w:r>
    </w:p>
    <w:p w:rsidR="00C24890" w:rsidRPr="006E6C5A" w:rsidRDefault="00C24890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C24890" w:rsidRPr="006E6C5A" w:rsidRDefault="00C24890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Učit</w:t>
      </w:r>
      <w:r w:rsidR="00B728F3" w:rsidRPr="006E6C5A">
        <w:rPr>
          <w:rFonts w:ascii="Arial" w:hAnsi="Arial" w:cs="Arial"/>
          <w:sz w:val="22"/>
          <w:szCs w:val="22"/>
        </w:rPr>
        <w:t>elé seznámili v měsíci září 2021</w:t>
      </w:r>
      <w:r w:rsidR="00FE7185" w:rsidRPr="006E6C5A">
        <w:rPr>
          <w:rFonts w:ascii="Arial" w:hAnsi="Arial" w:cs="Arial"/>
          <w:sz w:val="22"/>
          <w:szCs w:val="22"/>
        </w:rPr>
        <w:t xml:space="preserve"> s </w:t>
      </w:r>
      <w:r w:rsidRPr="006E6C5A">
        <w:rPr>
          <w:rFonts w:ascii="Arial" w:hAnsi="Arial" w:cs="Arial"/>
          <w:sz w:val="22"/>
          <w:szCs w:val="22"/>
        </w:rPr>
        <w:t xml:space="preserve">obsahem </w:t>
      </w:r>
      <w:r w:rsidR="00FE7185" w:rsidRPr="006E6C5A">
        <w:rPr>
          <w:rFonts w:ascii="Arial" w:hAnsi="Arial" w:cs="Arial"/>
          <w:sz w:val="22"/>
          <w:szCs w:val="22"/>
        </w:rPr>
        <w:t xml:space="preserve">Školního řádu </w:t>
      </w:r>
      <w:r w:rsidRPr="006E6C5A">
        <w:rPr>
          <w:rFonts w:ascii="Arial" w:hAnsi="Arial" w:cs="Arial"/>
          <w:sz w:val="22"/>
          <w:szCs w:val="22"/>
        </w:rPr>
        <w:t>všechny své žáky, zákonní zástupci ž</w:t>
      </w:r>
      <w:r w:rsidR="00FE7185" w:rsidRPr="006E6C5A">
        <w:rPr>
          <w:rFonts w:ascii="Arial" w:hAnsi="Arial" w:cs="Arial"/>
          <w:sz w:val="22"/>
          <w:szCs w:val="22"/>
        </w:rPr>
        <w:t xml:space="preserve">áků nezletilých </w:t>
      </w:r>
      <w:r w:rsidR="007A0CF8" w:rsidRPr="006E6C5A">
        <w:rPr>
          <w:rFonts w:ascii="Arial" w:hAnsi="Arial" w:cs="Arial"/>
          <w:sz w:val="22"/>
          <w:szCs w:val="22"/>
          <w:lang w:val="cs-CZ"/>
        </w:rPr>
        <w:t xml:space="preserve">byli </w:t>
      </w:r>
      <w:r w:rsidR="00FE7185" w:rsidRPr="006E6C5A">
        <w:rPr>
          <w:rFonts w:ascii="Arial" w:hAnsi="Arial" w:cs="Arial"/>
          <w:sz w:val="22"/>
          <w:szCs w:val="22"/>
        </w:rPr>
        <w:t>seznámeni</w:t>
      </w:r>
      <w:r w:rsidRPr="006E6C5A">
        <w:rPr>
          <w:rFonts w:ascii="Arial" w:hAnsi="Arial" w:cs="Arial"/>
          <w:sz w:val="22"/>
          <w:szCs w:val="22"/>
        </w:rPr>
        <w:t xml:space="preserve"> </w:t>
      </w:r>
      <w:r w:rsidR="00223392" w:rsidRPr="006E6C5A">
        <w:rPr>
          <w:rFonts w:ascii="Arial" w:hAnsi="Arial" w:cs="Arial"/>
          <w:sz w:val="22"/>
          <w:szCs w:val="22"/>
          <w:lang w:val="cs-CZ"/>
        </w:rPr>
        <w:t xml:space="preserve">s jeho </w:t>
      </w:r>
      <w:r w:rsidR="00223392" w:rsidRPr="006E6C5A">
        <w:rPr>
          <w:rFonts w:ascii="Arial" w:hAnsi="Arial" w:cs="Arial"/>
          <w:sz w:val="22"/>
          <w:szCs w:val="22"/>
        </w:rPr>
        <w:t xml:space="preserve">obsahem </w:t>
      </w:r>
      <w:r w:rsidRPr="006E6C5A">
        <w:rPr>
          <w:rFonts w:ascii="Arial" w:hAnsi="Arial" w:cs="Arial"/>
          <w:sz w:val="22"/>
          <w:szCs w:val="22"/>
        </w:rPr>
        <w:t xml:space="preserve">na Přihláškách ke studiu. </w:t>
      </w:r>
      <w:r w:rsidR="00FE7185" w:rsidRPr="006E6C5A">
        <w:rPr>
          <w:rFonts w:ascii="Arial" w:hAnsi="Arial" w:cs="Arial"/>
          <w:sz w:val="22"/>
          <w:szCs w:val="22"/>
        </w:rPr>
        <w:t>Školní řád o</w:t>
      </w:r>
      <w:r w:rsidR="000C4697" w:rsidRPr="006E6C5A">
        <w:rPr>
          <w:rFonts w:ascii="Arial" w:hAnsi="Arial" w:cs="Arial"/>
          <w:sz w:val="22"/>
          <w:szCs w:val="22"/>
        </w:rPr>
        <w:t>bsahuje práva a povinnosti žáků</w:t>
      </w:r>
      <w:r w:rsidR="007A0CF8" w:rsidRPr="006E6C5A">
        <w:rPr>
          <w:rFonts w:ascii="Arial" w:hAnsi="Arial" w:cs="Arial"/>
          <w:sz w:val="22"/>
          <w:szCs w:val="22"/>
          <w:lang w:val="cs-CZ"/>
        </w:rPr>
        <w:t>, zákonných zástupců žáků</w:t>
      </w:r>
      <w:r w:rsidR="00223392" w:rsidRPr="006E6C5A">
        <w:rPr>
          <w:rFonts w:ascii="Arial" w:hAnsi="Arial" w:cs="Arial"/>
          <w:sz w:val="22"/>
          <w:szCs w:val="22"/>
          <w:lang w:val="cs-CZ"/>
        </w:rPr>
        <w:t>, provoz a režim školy a ostatní povinné náležitosti</w:t>
      </w:r>
      <w:r w:rsidR="007A0CF8" w:rsidRPr="006E6C5A">
        <w:rPr>
          <w:rFonts w:ascii="Arial" w:hAnsi="Arial" w:cs="Arial"/>
          <w:sz w:val="22"/>
          <w:szCs w:val="22"/>
          <w:lang w:val="cs-CZ"/>
        </w:rPr>
        <w:t xml:space="preserve">. </w:t>
      </w:r>
      <w:r w:rsidR="00223392" w:rsidRPr="006E6C5A">
        <w:rPr>
          <w:rFonts w:ascii="Arial" w:hAnsi="Arial" w:cs="Arial"/>
          <w:sz w:val="22"/>
          <w:szCs w:val="22"/>
          <w:lang w:val="cs-CZ"/>
        </w:rPr>
        <w:t xml:space="preserve">Školní řád je </w:t>
      </w:r>
      <w:r w:rsidR="005A3A0D" w:rsidRPr="006E6C5A">
        <w:rPr>
          <w:rFonts w:ascii="Arial" w:hAnsi="Arial" w:cs="Arial"/>
          <w:sz w:val="22"/>
          <w:szCs w:val="22"/>
          <w:lang w:val="cs-CZ"/>
        </w:rPr>
        <w:t xml:space="preserve">umístěn v prostorách budov školy a </w:t>
      </w:r>
      <w:r w:rsidR="00223392" w:rsidRPr="006E6C5A">
        <w:rPr>
          <w:rFonts w:ascii="Arial" w:hAnsi="Arial" w:cs="Arial"/>
          <w:sz w:val="22"/>
          <w:szCs w:val="22"/>
          <w:lang w:val="cs-CZ"/>
        </w:rPr>
        <w:t>na webu školy ww</w:t>
      </w:r>
      <w:r w:rsidR="005E2DEA" w:rsidRPr="006E6C5A">
        <w:rPr>
          <w:rFonts w:ascii="Arial" w:hAnsi="Arial" w:cs="Arial"/>
          <w:sz w:val="22"/>
          <w:szCs w:val="22"/>
          <w:lang w:val="cs-CZ"/>
        </w:rPr>
        <w:t>w</w:t>
      </w:r>
      <w:r w:rsidR="00223392" w:rsidRPr="006E6C5A">
        <w:rPr>
          <w:rFonts w:ascii="Arial" w:hAnsi="Arial" w:cs="Arial"/>
          <w:sz w:val="22"/>
          <w:szCs w:val="22"/>
          <w:lang w:val="cs-CZ"/>
        </w:rPr>
        <w:t>.zusmore.cz</w:t>
      </w:r>
    </w:p>
    <w:p w:rsidR="00C24890" w:rsidRPr="006E6C5A" w:rsidRDefault="00C24890" w:rsidP="00302A74">
      <w:pPr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lastRenderedPageBreak/>
        <w:t>Část druhá  - Provoz a vnitřní režim školy</w:t>
      </w:r>
      <w:r w:rsidRPr="006E6C5A">
        <w:rPr>
          <w:rFonts w:ascii="Arial" w:hAnsi="Arial" w:cs="Arial"/>
          <w:sz w:val="22"/>
          <w:szCs w:val="22"/>
        </w:rPr>
        <w:t xml:space="preserve">  - jsou stanoveny základní pokyny pro žáky školy</w:t>
      </w:r>
      <w:r w:rsidR="009F7FC1" w:rsidRPr="006E6C5A">
        <w:rPr>
          <w:rFonts w:ascii="Arial" w:hAnsi="Arial" w:cs="Arial"/>
          <w:sz w:val="22"/>
          <w:szCs w:val="22"/>
        </w:rPr>
        <w:t>,</w:t>
      </w:r>
      <w:r w:rsidRPr="006E6C5A">
        <w:rPr>
          <w:rFonts w:ascii="Arial" w:hAnsi="Arial" w:cs="Arial"/>
          <w:sz w:val="22"/>
          <w:szCs w:val="22"/>
        </w:rPr>
        <w:t xml:space="preserve"> týkající se organizace výuky, vstupu a pohybu ve škole.</w:t>
      </w:r>
      <w:r w:rsidRPr="006E6C5A">
        <w:rPr>
          <w:rFonts w:ascii="Arial" w:hAnsi="Arial" w:cs="Arial"/>
          <w:b/>
          <w:sz w:val="22"/>
          <w:szCs w:val="22"/>
        </w:rPr>
        <w:t xml:space="preserve"> </w:t>
      </w:r>
    </w:p>
    <w:p w:rsidR="00ED1481" w:rsidRDefault="00C24890" w:rsidP="00302A74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 xml:space="preserve">Část třetí - </w:t>
      </w:r>
      <w:r w:rsidRPr="006E6C5A">
        <w:rPr>
          <w:rFonts w:ascii="Arial" w:hAnsi="Arial" w:cs="Arial"/>
          <w:b/>
          <w:bCs/>
          <w:sz w:val="22"/>
          <w:szCs w:val="22"/>
        </w:rPr>
        <w:t xml:space="preserve">Podmínky zajištění bezpečnosti a ochrany zdraví žáků a jejich ochrany před sociálně patologickými jevy, před projevy diskriminace, nepřátelství nebo násilí </w:t>
      </w:r>
      <w:r w:rsidRPr="006E6C5A">
        <w:rPr>
          <w:rFonts w:ascii="Arial" w:hAnsi="Arial" w:cs="Arial"/>
          <w:bCs/>
          <w:sz w:val="22"/>
          <w:szCs w:val="22"/>
        </w:rPr>
        <w:t>vymezuje další postupy tak, abychom co možno nejvíce eliminovali možnost vzniku školních úrazů a výše uvedených negativních jevů v chování žáků, jde nám především o prevenci.</w:t>
      </w:r>
    </w:p>
    <w:p w:rsidR="00ED1481" w:rsidRDefault="00C24890" w:rsidP="00302A74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  <w:r w:rsidRPr="006E6C5A">
        <w:rPr>
          <w:rFonts w:ascii="Arial" w:hAnsi="Arial" w:cs="Arial"/>
          <w:bCs/>
          <w:sz w:val="22"/>
          <w:szCs w:val="22"/>
        </w:rPr>
        <w:t>O seznámení žáků jsou vyhotoveny osnovy obsahu s podpisy potvrzujícími výše</w:t>
      </w:r>
      <w:r w:rsidR="006C14D5" w:rsidRPr="006E6C5A">
        <w:rPr>
          <w:rFonts w:ascii="Arial" w:hAnsi="Arial" w:cs="Arial"/>
          <w:bCs/>
          <w:sz w:val="22"/>
          <w:szCs w:val="22"/>
        </w:rPr>
        <w:t xml:space="preserve"> uvedené. </w:t>
      </w:r>
    </w:p>
    <w:p w:rsidR="007A0CF8" w:rsidRPr="006E6C5A" w:rsidRDefault="006C14D5" w:rsidP="00302A74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  <w:r w:rsidRPr="006E6C5A">
        <w:rPr>
          <w:rFonts w:ascii="Arial" w:hAnsi="Arial" w:cs="Arial"/>
          <w:bCs/>
          <w:sz w:val="22"/>
          <w:szCs w:val="22"/>
        </w:rPr>
        <w:t xml:space="preserve">S uspokojením a nemalou </w:t>
      </w:r>
      <w:r w:rsidR="00C24890" w:rsidRPr="006E6C5A">
        <w:rPr>
          <w:rFonts w:ascii="Arial" w:hAnsi="Arial" w:cs="Arial"/>
          <w:bCs/>
          <w:sz w:val="22"/>
          <w:szCs w:val="22"/>
        </w:rPr>
        <w:t xml:space="preserve"> dávkou úlevy konstatuji, že ve školním roce nebyl zaznamenán žádný školní ani pracovní úraz ani mimořádná situace, které bychom museli řešit a následně hlásit na příslu</w:t>
      </w:r>
      <w:r w:rsidR="009D7A18" w:rsidRPr="006E6C5A">
        <w:rPr>
          <w:rFonts w:ascii="Arial" w:hAnsi="Arial" w:cs="Arial"/>
          <w:bCs/>
          <w:sz w:val="22"/>
          <w:szCs w:val="22"/>
        </w:rPr>
        <w:t xml:space="preserve">šná místa. Jsou </w:t>
      </w:r>
      <w:r w:rsidR="00A969B5" w:rsidRPr="006E6C5A">
        <w:rPr>
          <w:rFonts w:ascii="Arial" w:hAnsi="Arial" w:cs="Arial"/>
          <w:bCs/>
          <w:sz w:val="22"/>
          <w:szCs w:val="22"/>
        </w:rPr>
        <w:t xml:space="preserve">přijata </w:t>
      </w:r>
      <w:r w:rsidR="00C24890" w:rsidRPr="006E6C5A">
        <w:rPr>
          <w:rFonts w:ascii="Arial" w:hAnsi="Arial" w:cs="Arial"/>
          <w:bCs/>
          <w:sz w:val="22"/>
          <w:szCs w:val="22"/>
        </w:rPr>
        <w:t>bezpečnostní opatření, zaměřená na uzavírání hlavních vstupů do budov a žáci jsou důsle</w:t>
      </w:r>
      <w:r w:rsidR="002E4B4C" w:rsidRPr="006E6C5A">
        <w:rPr>
          <w:rFonts w:ascii="Arial" w:hAnsi="Arial" w:cs="Arial"/>
          <w:bCs/>
          <w:sz w:val="22"/>
          <w:szCs w:val="22"/>
        </w:rPr>
        <w:t>dně vedeni k jejich dodržování.</w:t>
      </w:r>
      <w:r w:rsidR="00870916" w:rsidRPr="006E6C5A">
        <w:rPr>
          <w:rFonts w:ascii="Arial" w:hAnsi="Arial" w:cs="Arial"/>
          <w:bCs/>
          <w:sz w:val="22"/>
          <w:szCs w:val="22"/>
        </w:rPr>
        <w:t xml:space="preserve"> Do budovy KC Ořechov bude od 1.</w:t>
      </w:r>
      <w:r w:rsidR="00716728">
        <w:rPr>
          <w:rFonts w:ascii="Arial" w:hAnsi="Arial" w:cs="Arial"/>
          <w:bCs/>
          <w:sz w:val="22"/>
          <w:szCs w:val="22"/>
        </w:rPr>
        <w:t xml:space="preserve"> </w:t>
      </w:r>
      <w:r w:rsidR="00870916" w:rsidRPr="006E6C5A">
        <w:rPr>
          <w:rFonts w:ascii="Arial" w:hAnsi="Arial" w:cs="Arial"/>
          <w:bCs/>
          <w:sz w:val="22"/>
          <w:szCs w:val="22"/>
        </w:rPr>
        <w:t>9.</w:t>
      </w:r>
      <w:r w:rsidR="00716728">
        <w:rPr>
          <w:rFonts w:ascii="Arial" w:hAnsi="Arial" w:cs="Arial"/>
          <w:bCs/>
          <w:sz w:val="22"/>
          <w:szCs w:val="22"/>
        </w:rPr>
        <w:t xml:space="preserve"> </w:t>
      </w:r>
      <w:r w:rsidR="00870916" w:rsidRPr="006E6C5A">
        <w:rPr>
          <w:rFonts w:ascii="Arial" w:hAnsi="Arial" w:cs="Arial"/>
          <w:bCs/>
          <w:sz w:val="22"/>
          <w:szCs w:val="22"/>
        </w:rPr>
        <w:t>2022 instalován vstup pouze s použitím čipů.</w:t>
      </w:r>
    </w:p>
    <w:p w:rsidR="007A0CF8" w:rsidRPr="006E6C5A" w:rsidRDefault="002E4B4C" w:rsidP="00302A74">
      <w:pPr>
        <w:tabs>
          <w:tab w:val="left" w:pos="0"/>
          <w:tab w:val="left" w:pos="540"/>
        </w:tabs>
        <w:jc w:val="both"/>
        <w:rPr>
          <w:rFonts w:ascii="Arial" w:hAnsi="Arial" w:cs="Arial"/>
          <w:bCs/>
          <w:sz w:val="22"/>
          <w:szCs w:val="22"/>
        </w:rPr>
      </w:pPr>
      <w:r w:rsidRPr="006E6C5A">
        <w:rPr>
          <w:rFonts w:ascii="Arial" w:hAnsi="Arial" w:cs="Arial"/>
          <w:bCs/>
          <w:sz w:val="22"/>
          <w:szCs w:val="22"/>
        </w:rPr>
        <w:t xml:space="preserve"> </w:t>
      </w:r>
    </w:p>
    <w:p w:rsidR="00E22ECF" w:rsidRPr="006E6C5A" w:rsidRDefault="00372E8F" w:rsidP="00302A74">
      <w:pPr>
        <w:pStyle w:val="Zpat"/>
        <w:tabs>
          <w:tab w:val="left" w:pos="0"/>
          <w:tab w:val="left" w:pos="540"/>
        </w:tabs>
        <w:jc w:val="both"/>
        <w:rPr>
          <w:rStyle w:val="Styl4Char"/>
          <w:rFonts w:ascii="Arial" w:hAnsi="Arial" w:cs="Arial"/>
        </w:rPr>
      </w:pPr>
      <w:r w:rsidRPr="006E6C5A">
        <w:rPr>
          <w:rStyle w:val="Styl4Char"/>
          <w:rFonts w:ascii="Arial" w:hAnsi="Arial" w:cs="Arial"/>
          <w:lang w:val="cs-CZ"/>
        </w:rPr>
        <w:t xml:space="preserve">HODNOCENÍ </w:t>
      </w:r>
      <w:r w:rsidRPr="006E6C5A">
        <w:rPr>
          <w:rStyle w:val="Styl4Char"/>
          <w:rFonts w:ascii="Arial" w:hAnsi="Arial" w:cs="Arial"/>
        </w:rPr>
        <w:t>ŽÁKŮ</w:t>
      </w:r>
    </w:p>
    <w:p w:rsidR="002B403B" w:rsidRPr="006E6C5A" w:rsidRDefault="002B403B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E22ECF" w:rsidRPr="006E6C5A" w:rsidRDefault="00E22ECF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 xml:space="preserve">Hodnocení žáků probíhá dle příslušné kapitoly ŠVP. Postupové komisionální zkoušky </w:t>
      </w:r>
    </w:p>
    <w:p w:rsidR="007B7B33" w:rsidRDefault="007A0CF8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  <w:lang w:val="cs-CZ"/>
        </w:rPr>
        <w:t>máme v ŠVP zakotveny</w:t>
      </w:r>
      <w:r w:rsidRPr="00280C23">
        <w:rPr>
          <w:rFonts w:ascii="Arial" w:hAnsi="Arial" w:cs="Arial"/>
          <w:sz w:val="22"/>
          <w:szCs w:val="22"/>
          <w:lang w:val="cs-CZ"/>
        </w:rPr>
        <w:t xml:space="preserve">. </w:t>
      </w:r>
      <w:r w:rsidR="00AF3670" w:rsidRPr="00280C23">
        <w:rPr>
          <w:rFonts w:ascii="Arial" w:hAnsi="Arial" w:cs="Arial"/>
          <w:sz w:val="22"/>
          <w:szCs w:val="22"/>
          <w:lang w:val="cs-CZ"/>
        </w:rPr>
        <w:t xml:space="preserve"> </w:t>
      </w:r>
      <w:r w:rsidR="00E955CF" w:rsidRPr="00280C23">
        <w:rPr>
          <w:rFonts w:ascii="Arial" w:hAnsi="Arial" w:cs="Arial"/>
          <w:sz w:val="22"/>
          <w:szCs w:val="22"/>
        </w:rPr>
        <w:t xml:space="preserve"> </w:t>
      </w:r>
      <w:r w:rsidR="00280C23" w:rsidRPr="00280C23">
        <w:rPr>
          <w:rFonts w:ascii="Arial" w:hAnsi="Arial" w:cs="Arial"/>
          <w:sz w:val="22"/>
          <w:szCs w:val="22"/>
        </w:rPr>
        <w:t>Postupová komisionální zkouška v hudebním obor</w:t>
      </w:r>
      <w:r w:rsidR="00280C23">
        <w:rPr>
          <w:rFonts w:ascii="Arial" w:hAnsi="Arial" w:cs="Arial"/>
          <w:sz w:val="22"/>
          <w:szCs w:val="22"/>
        </w:rPr>
        <w:t xml:space="preserve">u se uskutečnila </w:t>
      </w:r>
      <w:r w:rsidR="001056F2">
        <w:rPr>
          <w:rFonts w:ascii="Arial" w:hAnsi="Arial" w:cs="Arial"/>
          <w:sz w:val="22"/>
          <w:szCs w:val="22"/>
        </w:rPr>
        <w:t>formou</w:t>
      </w:r>
      <w:r w:rsidR="00280C23" w:rsidRPr="00280C23">
        <w:rPr>
          <w:rFonts w:ascii="Arial" w:hAnsi="Arial" w:cs="Arial"/>
          <w:sz w:val="22"/>
          <w:szCs w:val="22"/>
        </w:rPr>
        <w:t xml:space="preserve"> třídní přehrávky studijního zaměření</w:t>
      </w:r>
      <w:r w:rsidR="00280C23">
        <w:rPr>
          <w:rFonts w:ascii="Arial" w:hAnsi="Arial" w:cs="Arial"/>
          <w:sz w:val="22"/>
          <w:szCs w:val="22"/>
        </w:rPr>
        <w:t xml:space="preserve"> (viz. ŠVP</w:t>
      </w:r>
      <w:r w:rsidR="00A109E1">
        <w:rPr>
          <w:rFonts w:ascii="Arial" w:hAnsi="Arial" w:cs="Arial"/>
          <w:sz w:val="22"/>
          <w:szCs w:val="22"/>
          <w:lang w:val="cs-CZ"/>
        </w:rPr>
        <w:t xml:space="preserve">, </w:t>
      </w:r>
      <w:r w:rsidR="00280C23">
        <w:rPr>
          <w:rFonts w:ascii="Arial" w:hAnsi="Arial" w:cs="Arial"/>
          <w:sz w:val="22"/>
          <w:szCs w:val="22"/>
        </w:rPr>
        <w:t xml:space="preserve"> kap. Hodnocení žáků)</w:t>
      </w:r>
    </w:p>
    <w:p w:rsidR="00213883" w:rsidRPr="006E6C5A" w:rsidRDefault="00213883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</w:p>
    <w:p w:rsidR="002B403B" w:rsidRDefault="004F7A1D" w:rsidP="00302A7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 xml:space="preserve">Údaje o prospěchu žáků ve školním roce </w:t>
      </w:r>
      <w:r w:rsidR="00AF3670" w:rsidRPr="006E6C5A">
        <w:rPr>
          <w:rFonts w:ascii="Arial" w:hAnsi="Arial" w:cs="Arial"/>
          <w:b/>
          <w:sz w:val="22"/>
          <w:szCs w:val="22"/>
        </w:rPr>
        <w:t>2021/2022</w:t>
      </w:r>
      <w:r w:rsidRPr="006E6C5A">
        <w:rPr>
          <w:rFonts w:ascii="Arial" w:hAnsi="Arial" w:cs="Arial"/>
          <w:b/>
          <w:sz w:val="22"/>
          <w:szCs w:val="22"/>
        </w:rPr>
        <w:t xml:space="preserve"> – II. pololetí</w:t>
      </w:r>
    </w:p>
    <w:p w:rsidR="00213883" w:rsidRPr="006E6C5A" w:rsidRDefault="00213883" w:rsidP="00302A7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Mkatabulky"/>
        <w:tblW w:w="9351" w:type="dxa"/>
        <w:tblLook w:val="04A0" w:firstRow="1" w:lastRow="0" w:firstColumn="1" w:lastColumn="0" w:noHBand="0" w:noVBand="1"/>
      </w:tblPr>
      <w:tblGrid>
        <w:gridCol w:w="3025"/>
        <w:gridCol w:w="2205"/>
        <w:gridCol w:w="2013"/>
        <w:gridCol w:w="2108"/>
      </w:tblGrid>
      <w:tr w:rsidR="00F44A2C" w:rsidRPr="006E6C5A" w:rsidTr="00FE05E9">
        <w:tc>
          <w:tcPr>
            <w:tcW w:w="3025" w:type="dxa"/>
          </w:tcPr>
          <w:p w:rsidR="00F44A2C" w:rsidRPr="006E6C5A" w:rsidRDefault="00E51C20" w:rsidP="00302A74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Z toho:</w:t>
            </w:r>
            <w:r w:rsid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 xml:space="preserve"> </w:t>
            </w:r>
            <w:r w:rsidR="00F44A2C"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OBOR</w:t>
            </w:r>
          </w:p>
        </w:tc>
        <w:tc>
          <w:tcPr>
            <w:tcW w:w="2205" w:type="dxa"/>
          </w:tcPr>
          <w:p w:rsidR="00F44A2C" w:rsidRPr="006E6C5A" w:rsidRDefault="00F44A2C" w:rsidP="00302A74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CELKEM</w:t>
            </w:r>
          </w:p>
        </w:tc>
        <w:tc>
          <w:tcPr>
            <w:tcW w:w="2013" w:type="dxa"/>
          </w:tcPr>
          <w:p w:rsidR="00F44A2C" w:rsidRPr="006E6C5A" w:rsidRDefault="00F44A2C" w:rsidP="00302A74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PROSPĚLO S VYZNAMENÁNÍM</w:t>
            </w:r>
          </w:p>
        </w:tc>
        <w:tc>
          <w:tcPr>
            <w:tcW w:w="2108" w:type="dxa"/>
          </w:tcPr>
          <w:p w:rsidR="00F44A2C" w:rsidRPr="006E6C5A" w:rsidRDefault="00F44A2C" w:rsidP="00302A74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PROSPĚLO</w:t>
            </w:r>
          </w:p>
        </w:tc>
      </w:tr>
      <w:tr w:rsidR="00E51C20" w:rsidRPr="006E6C5A" w:rsidTr="00FE05E9">
        <w:tc>
          <w:tcPr>
            <w:tcW w:w="3025" w:type="dxa"/>
          </w:tcPr>
          <w:p w:rsidR="00E51C20" w:rsidRPr="006E6C5A" w:rsidRDefault="00F44A2C" w:rsidP="00302A74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 xml:space="preserve">Hudební </w:t>
            </w:r>
          </w:p>
        </w:tc>
        <w:tc>
          <w:tcPr>
            <w:tcW w:w="2205" w:type="dxa"/>
          </w:tcPr>
          <w:p w:rsidR="00E51C20" w:rsidRPr="006E6C5A" w:rsidRDefault="00A109E1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s-CZ"/>
              </w:rPr>
              <w:t>259</w:t>
            </w:r>
          </w:p>
        </w:tc>
        <w:tc>
          <w:tcPr>
            <w:tcW w:w="2013" w:type="dxa"/>
          </w:tcPr>
          <w:p w:rsidR="00E51C20" w:rsidRPr="006E6C5A" w:rsidRDefault="00AF3670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222</w:t>
            </w:r>
          </w:p>
        </w:tc>
        <w:tc>
          <w:tcPr>
            <w:tcW w:w="2108" w:type="dxa"/>
          </w:tcPr>
          <w:p w:rsidR="00E51C20" w:rsidRPr="006E6C5A" w:rsidRDefault="00AF3670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11</w:t>
            </w:r>
          </w:p>
        </w:tc>
      </w:tr>
      <w:tr w:rsidR="00E51C20" w:rsidRPr="006E6C5A" w:rsidTr="00FE05E9">
        <w:tc>
          <w:tcPr>
            <w:tcW w:w="3025" w:type="dxa"/>
          </w:tcPr>
          <w:p w:rsidR="00E51C20" w:rsidRPr="006E6C5A" w:rsidRDefault="00F44A2C" w:rsidP="00302A74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 xml:space="preserve">Literárně dramatický obor </w:t>
            </w:r>
          </w:p>
        </w:tc>
        <w:tc>
          <w:tcPr>
            <w:tcW w:w="2205" w:type="dxa"/>
          </w:tcPr>
          <w:p w:rsidR="00E51C20" w:rsidRPr="006E6C5A" w:rsidRDefault="00FD72D9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32</w:t>
            </w:r>
          </w:p>
        </w:tc>
        <w:tc>
          <w:tcPr>
            <w:tcW w:w="2013" w:type="dxa"/>
          </w:tcPr>
          <w:p w:rsidR="00E51C20" w:rsidRPr="006E6C5A" w:rsidRDefault="00FD72D9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26</w:t>
            </w:r>
          </w:p>
        </w:tc>
        <w:tc>
          <w:tcPr>
            <w:tcW w:w="2108" w:type="dxa"/>
          </w:tcPr>
          <w:p w:rsidR="00E51C20" w:rsidRPr="006E6C5A" w:rsidRDefault="00EA748B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0</w:t>
            </w:r>
          </w:p>
        </w:tc>
      </w:tr>
      <w:tr w:rsidR="00E51C20" w:rsidRPr="006E6C5A" w:rsidTr="00FE05E9">
        <w:tc>
          <w:tcPr>
            <w:tcW w:w="3025" w:type="dxa"/>
          </w:tcPr>
          <w:p w:rsidR="00E51C20" w:rsidRPr="006E6C5A" w:rsidRDefault="00F44A2C" w:rsidP="00302A74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 xml:space="preserve">Taneční obor   </w:t>
            </w:r>
          </w:p>
        </w:tc>
        <w:tc>
          <w:tcPr>
            <w:tcW w:w="2205" w:type="dxa"/>
          </w:tcPr>
          <w:p w:rsidR="00E51C20" w:rsidRPr="006E6C5A" w:rsidRDefault="00027B7D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17</w:t>
            </w:r>
          </w:p>
        </w:tc>
        <w:tc>
          <w:tcPr>
            <w:tcW w:w="2013" w:type="dxa"/>
          </w:tcPr>
          <w:p w:rsidR="00E51C20" w:rsidRPr="006E6C5A" w:rsidRDefault="00027B7D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12</w:t>
            </w:r>
          </w:p>
        </w:tc>
        <w:tc>
          <w:tcPr>
            <w:tcW w:w="2108" w:type="dxa"/>
          </w:tcPr>
          <w:p w:rsidR="00E51C20" w:rsidRPr="006E6C5A" w:rsidRDefault="00EA748B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0</w:t>
            </w:r>
          </w:p>
        </w:tc>
      </w:tr>
      <w:tr w:rsidR="00E51C20" w:rsidRPr="006E6C5A" w:rsidTr="00FE05E9">
        <w:tc>
          <w:tcPr>
            <w:tcW w:w="3025" w:type="dxa"/>
          </w:tcPr>
          <w:p w:rsidR="00E51C20" w:rsidRPr="006E6C5A" w:rsidRDefault="00F44A2C" w:rsidP="00302A74">
            <w:pPr>
              <w:pStyle w:val="Zpat"/>
              <w:tabs>
                <w:tab w:val="left" w:pos="0"/>
                <w:tab w:val="left" w:pos="540"/>
              </w:tabs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Výtvarný obor</w:t>
            </w:r>
          </w:p>
        </w:tc>
        <w:tc>
          <w:tcPr>
            <w:tcW w:w="2205" w:type="dxa"/>
          </w:tcPr>
          <w:p w:rsidR="00E51C20" w:rsidRPr="006E6C5A" w:rsidRDefault="000D4D2E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39</w:t>
            </w:r>
          </w:p>
        </w:tc>
        <w:tc>
          <w:tcPr>
            <w:tcW w:w="2013" w:type="dxa"/>
          </w:tcPr>
          <w:p w:rsidR="00E51C20" w:rsidRPr="006E6C5A" w:rsidRDefault="000D4D2E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35</w:t>
            </w:r>
          </w:p>
        </w:tc>
        <w:tc>
          <w:tcPr>
            <w:tcW w:w="2108" w:type="dxa"/>
          </w:tcPr>
          <w:p w:rsidR="00E51C20" w:rsidRPr="006E6C5A" w:rsidRDefault="000D4D2E" w:rsidP="007123C8">
            <w:pPr>
              <w:pStyle w:val="Zpat"/>
              <w:tabs>
                <w:tab w:val="left" w:pos="0"/>
                <w:tab w:val="left" w:pos="54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  <w:lang w:val="cs-CZ"/>
              </w:rPr>
              <w:t>0</w:t>
            </w:r>
          </w:p>
        </w:tc>
      </w:tr>
    </w:tbl>
    <w:tbl>
      <w:tblPr>
        <w:tblpPr w:leftFromText="141" w:rightFromText="141" w:vertAnchor="page" w:horzAnchor="margin" w:tblpY="7443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2268"/>
        <w:gridCol w:w="1985"/>
        <w:gridCol w:w="2126"/>
      </w:tblGrid>
      <w:tr w:rsidR="00A72D50" w:rsidRPr="006E6C5A" w:rsidTr="00FE05E9">
        <w:trPr>
          <w:trHeight w:val="699"/>
        </w:trPr>
        <w:tc>
          <w:tcPr>
            <w:tcW w:w="2972" w:type="dxa"/>
            <w:shd w:val="clear" w:color="auto" w:fill="auto"/>
          </w:tcPr>
          <w:p w:rsidR="00A72D50" w:rsidRDefault="00A72D50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2"/>
                <w:szCs w:val="22"/>
              </w:rPr>
              <w:t>Celkem žáků</w:t>
            </w:r>
          </w:p>
          <w:p w:rsidR="00A72D50" w:rsidRPr="006E6C5A" w:rsidRDefault="00A72D50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 30.  6.2022</w:t>
            </w:r>
          </w:p>
        </w:tc>
        <w:tc>
          <w:tcPr>
            <w:tcW w:w="2268" w:type="dxa"/>
            <w:shd w:val="clear" w:color="auto" w:fill="auto"/>
          </w:tcPr>
          <w:p w:rsidR="00A72D50" w:rsidRPr="006E6C5A" w:rsidRDefault="00A72D50" w:rsidP="00A72D50">
            <w:pPr>
              <w:rPr>
                <w:rFonts w:ascii="Arial" w:hAnsi="Arial" w:cs="Arial"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2"/>
                <w:szCs w:val="22"/>
              </w:rPr>
              <w:t>Prospělo s vyznamenáním</w:t>
            </w:r>
          </w:p>
        </w:tc>
        <w:tc>
          <w:tcPr>
            <w:tcW w:w="1985" w:type="dxa"/>
            <w:shd w:val="clear" w:color="auto" w:fill="auto"/>
          </w:tcPr>
          <w:p w:rsidR="00A72D50" w:rsidRPr="006E6C5A" w:rsidRDefault="00A72D50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2"/>
                <w:szCs w:val="22"/>
              </w:rPr>
              <w:t>Prospělo</w:t>
            </w:r>
          </w:p>
        </w:tc>
        <w:tc>
          <w:tcPr>
            <w:tcW w:w="2126" w:type="dxa"/>
            <w:shd w:val="clear" w:color="auto" w:fill="auto"/>
          </w:tcPr>
          <w:p w:rsidR="00A72D50" w:rsidRPr="006E6C5A" w:rsidRDefault="00A72D50" w:rsidP="00302A7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2"/>
                <w:szCs w:val="22"/>
              </w:rPr>
              <w:t xml:space="preserve">Neprospělo </w:t>
            </w:r>
          </w:p>
        </w:tc>
      </w:tr>
      <w:tr w:rsidR="00A72D50" w:rsidRPr="006E6C5A" w:rsidTr="00FE05E9">
        <w:trPr>
          <w:trHeight w:val="403"/>
        </w:trPr>
        <w:tc>
          <w:tcPr>
            <w:tcW w:w="2972" w:type="dxa"/>
            <w:shd w:val="clear" w:color="auto" w:fill="auto"/>
            <w:vAlign w:val="center"/>
          </w:tcPr>
          <w:p w:rsidR="00A72D50" w:rsidRPr="006E6C5A" w:rsidRDefault="00A72D50" w:rsidP="001418F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347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72D50" w:rsidRPr="006E6C5A" w:rsidRDefault="00A72D50" w:rsidP="001418F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295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72D50" w:rsidRPr="006E6C5A" w:rsidRDefault="00A72D50" w:rsidP="001418F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72D50" w:rsidRPr="006E6C5A" w:rsidRDefault="00A72D50" w:rsidP="001418F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</w:tr>
    </w:tbl>
    <w:p w:rsidR="00323714" w:rsidRPr="006E6C5A" w:rsidRDefault="00323714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Docházka, omluvené a neomluvené hodiny</w:t>
      </w:r>
    </w:p>
    <w:p w:rsidR="00151E5D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b/>
          <w:sz w:val="22"/>
          <w:szCs w:val="22"/>
        </w:rPr>
      </w:pPr>
    </w:p>
    <w:p w:rsidR="00C757B2" w:rsidRPr="006E6C5A" w:rsidRDefault="006C14D5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  <w:r w:rsidRPr="006E6C5A">
        <w:rPr>
          <w:rFonts w:ascii="Arial" w:hAnsi="Arial" w:cs="Arial"/>
          <w:sz w:val="22"/>
          <w:szCs w:val="22"/>
          <w:lang w:val="cs-CZ"/>
        </w:rPr>
        <w:t>Účast</w:t>
      </w:r>
      <w:r w:rsidRPr="006E6C5A">
        <w:rPr>
          <w:rFonts w:ascii="Arial" w:hAnsi="Arial" w:cs="Arial"/>
          <w:sz w:val="22"/>
          <w:szCs w:val="22"/>
        </w:rPr>
        <w:t xml:space="preserve"> žáků ve výuce</w:t>
      </w:r>
      <w:r w:rsidR="00151E5D" w:rsidRPr="006E6C5A">
        <w:rPr>
          <w:rFonts w:ascii="Arial" w:hAnsi="Arial" w:cs="Arial"/>
          <w:sz w:val="22"/>
          <w:szCs w:val="22"/>
        </w:rPr>
        <w:t xml:space="preserve"> dle výstupů a součtů omluv</w:t>
      </w:r>
      <w:r w:rsidR="00D14BD7" w:rsidRPr="006E6C5A">
        <w:rPr>
          <w:rFonts w:ascii="Arial" w:hAnsi="Arial" w:cs="Arial"/>
          <w:sz w:val="22"/>
          <w:szCs w:val="22"/>
        </w:rPr>
        <w:t xml:space="preserve">ených </w:t>
      </w:r>
      <w:r w:rsidR="00271F24" w:rsidRPr="006E6C5A">
        <w:rPr>
          <w:rFonts w:ascii="Arial" w:hAnsi="Arial" w:cs="Arial"/>
          <w:sz w:val="22"/>
          <w:szCs w:val="22"/>
        </w:rPr>
        <w:t xml:space="preserve">hodin byla ovlivněna </w:t>
      </w:r>
      <w:r w:rsidR="00271F24" w:rsidRPr="006E6C5A">
        <w:rPr>
          <w:rFonts w:ascii="Arial" w:hAnsi="Arial" w:cs="Arial"/>
          <w:sz w:val="22"/>
          <w:szCs w:val="22"/>
          <w:lang w:val="cs-CZ"/>
        </w:rPr>
        <w:t>občasnými dozvuky šířen</w:t>
      </w:r>
      <w:r w:rsidR="00A109E1">
        <w:rPr>
          <w:rFonts w:ascii="Arial" w:hAnsi="Arial" w:cs="Arial"/>
          <w:sz w:val="22"/>
          <w:szCs w:val="22"/>
          <w:lang w:val="cs-CZ"/>
        </w:rPr>
        <w:t xml:space="preserve">í </w:t>
      </w:r>
      <w:proofErr w:type="spellStart"/>
      <w:r w:rsidR="00A109E1">
        <w:rPr>
          <w:rFonts w:ascii="Arial" w:hAnsi="Arial" w:cs="Arial"/>
          <w:sz w:val="22"/>
          <w:szCs w:val="22"/>
          <w:lang w:val="cs-CZ"/>
        </w:rPr>
        <w:t>Coronaviru</w:t>
      </w:r>
      <w:proofErr w:type="spellEnd"/>
      <w:r w:rsidR="00A109E1">
        <w:rPr>
          <w:rFonts w:ascii="Arial" w:hAnsi="Arial" w:cs="Arial"/>
          <w:sz w:val="22"/>
          <w:szCs w:val="22"/>
          <w:lang w:val="cs-CZ"/>
        </w:rPr>
        <w:t>.  Výuka byla na základě nabídky školy a dobrovolnosti na straně žáků kombinována s distanční výukou. U</w:t>
      </w:r>
      <w:r w:rsidR="00271F24" w:rsidRPr="006E6C5A">
        <w:rPr>
          <w:rFonts w:ascii="Arial" w:hAnsi="Arial" w:cs="Arial"/>
          <w:sz w:val="22"/>
          <w:szCs w:val="22"/>
          <w:lang w:val="cs-CZ"/>
        </w:rPr>
        <w:t>čitelé využívali v těchto př</w:t>
      </w:r>
      <w:r w:rsidR="00A109E1">
        <w:rPr>
          <w:rFonts w:ascii="Arial" w:hAnsi="Arial" w:cs="Arial"/>
          <w:sz w:val="22"/>
          <w:szCs w:val="22"/>
          <w:lang w:val="cs-CZ"/>
        </w:rPr>
        <w:t>ípadech ověřené způsoby a formy výuky</w:t>
      </w:r>
      <w:r w:rsidR="00271F24" w:rsidRPr="006E6C5A">
        <w:rPr>
          <w:rFonts w:ascii="Arial" w:hAnsi="Arial" w:cs="Arial"/>
          <w:sz w:val="22"/>
          <w:szCs w:val="22"/>
          <w:lang w:val="cs-CZ"/>
        </w:rPr>
        <w:t xml:space="preserve">. </w:t>
      </w:r>
    </w:p>
    <w:p w:rsidR="00B264DE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Nebyla</w:t>
      </w:r>
      <w:r w:rsidRPr="006E6C5A">
        <w:rPr>
          <w:rFonts w:ascii="Arial" w:hAnsi="Arial" w:cs="Arial"/>
          <w:color w:val="FF0000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udělena neomluvená hodina. Rod</w:t>
      </w:r>
      <w:r w:rsidR="000D05F2" w:rsidRPr="006E6C5A">
        <w:rPr>
          <w:rFonts w:ascii="Arial" w:hAnsi="Arial" w:cs="Arial"/>
          <w:sz w:val="22"/>
          <w:szCs w:val="22"/>
        </w:rPr>
        <w:t xml:space="preserve">iče </w:t>
      </w:r>
      <w:r w:rsidRPr="006E6C5A">
        <w:rPr>
          <w:rFonts w:ascii="Arial" w:hAnsi="Arial" w:cs="Arial"/>
          <w:sz w:val="22"/>
          <w:szCs w:val="22"/>
        </w:rPr>
        <w:t xml:space="preserve">zlepšují svůj přístup i ve včasném informování školy a omluvách svých dětí z docházky do výuky. </w:t>
      </w:r>
    </w:p>
    <w:p w:rsidR="00AE1D25" w:rsidRPr="006E6C5A" w:rsidRDefault="00151E5D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color w:val="FF0000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S</w:t>
      </w:r>
      <w:r w:rsidR="00271F24" w:rsidRPr="006E6C5A">
        <w:rPr>
          <w:rFonts w:ascii="Arial" w:hAnsi="Arial" w:cs="Arial"/>
          <w:sz w:val="22"/>
          <w:szCs w:val="22"/>
        </w:rPr>
        <w:t>nažíme se minimalizovat počet</w:t>
      </w:r>
      <w:r w:rsidRPr="006E6C5A">
        <w:rPr>
          <w:rFonts w:ascii="Arial" w:hAnsi="Arial" w:cs="Arial"/>
          <w:sz w:val="22"/>
          <w:szCs w:val="22"/>
        </w:rPr>
        <w:t xml:space="preserve"> žáků, kteří jsou uvolněni </w:t>
      </w:r>
      <w:r w:rsidR="00BD7BFE" w:rsidRPr="006E6C5A">
        <w:rPr>
          <w:rFonts w:ascii="Arial" w:hAnsi="Arial" w:cs="Arial"/>
          <w:sz w:val="22"/>
          <w:szCs w:val="22"/>
        </w:rPr>
        <w:t>z docházky do povinných</w:t>
      </w:r>
      <w:r w:rsidR="00FB4249" w:rsidRPr="006E6C5A">
        <w:rPr>
          <w:rFonts w:ascii="Arial" w:hAnsi="Arial" w:cs="Arial"/>
          <w:sz w:val="22"/>
          <w:szCs w:val="22"/>
        </w:rPr>
        <w:t xml:space="preserve"> předmětů</w:t>
      </w:r>
      <w:r w:rsidRPr="006E6C5A">
        <w:rPr>
          <w:rFonts w:ascii="Arial" w:hAnsi="Arial" w:cs="Arial"/>
          <w:sz w:val="22"/>
          <w:szCs w:val="22"/>
        </w:rPr>
        <w:t xml:space="preserve"> Hudební nauka a Komorní hra (časový nesoulad s dalšími aktivitami, či dopravní dostupnost).</w:t>
      </w:r>
      <w:r w:rsidRPr="006E6C5A">
        <w:rPr>
          <w:rFonts w:ascii="Arial" w:hAnsi="Arial" w:cs="Arial"/>
          <w:color w:val="FF0000"/>
          <w:sz w:val="22"/>
          <w:szCs w:val="22"/>
        </w:rPr>
        <w:t xml:space="preserve"> </w:t>
      </w:r>
      <w:r w:rsidR="00AE1D25" w:rsidRPr="006E6C5A">
        <w:rPr>
          <w:rFonts w:ascii="Arial" w:hAnsi="Arial" w:cs="Arial"/>
          <w:sz w:val="22"/>
          <w:szCs w:val="22"/>
        </w:rPr>
        <w:t>Ve školním roce bylo takto umožněno studovat předmět Hudební nauky za konkrétně časově i obsahově vymezených podmínek celkem</w:t>
      </w:r>
      <w:r w:rsidR="00AE1D25" w:rsidRPr="006E6C5A">
        <w:rPr>
          <w:rFonts w:ascii="Arial" w:hAnsi="Arial" w:cs="Arial"/>
          <w:color w:val="FF0066"/>
          <w:sz w:val="22"/>
          <w:szCs w:val="22"/>
        </w:rPr>
        <w:t xml:space="preserve"> </w:t>
      </w:r>
      <w:r w:rsidR="0088021A" w:rsidRPr="00514D94">
        <w:rPr>
          <w:rFonts w:ascii="Arial" w:hAnsi="Arial" w:cs="Arial"/>
          <w:sz w:val="22"/>
          <w:szCs w:val="22"/>
        </w:rPr>
        <w:t>20</w:t>
      </w:r>
      <w:r w:rsidR="00AE1D25" w:rsidRPr="00514D94">
        <w:rPr>
          <w:rFonts w:ascii="Arial" w:hAnsi="Arial" w:cs="Arial"/>
          <w:color w:val="FF0066"/>
          <w:sz w:val="22"/>
          <w:szCs w:val="22"/>
        </w:rPr>
        <w:t xml:space="preserve"> </w:t>
      </w:r>
      <w:r w:rsidR="00AE1D25" w:rsidRPr="006E6C5A">
        <w:rPr>
          <w:rFonts w:ascii="Arial" w:hAnsi="Arial" w:cs="Arial"/>
          <w:sz w:val="22"/>
          <w:szCs w:val="22"/>
        </w:rPr>
        <w:t xml:space="preserve">žákům hudebního oboru </w:t>
      </w:r>
      <w:r w:rsidR="0088021A" w:rsidRPr="006E6C5A">
        <w:rPr>
          <w:rFonts w:ascii="Arial" w:hAnsi="Arial" w:cs="Arial"/>
          <w:sz w:val="22"/>
          <w:szCs w:val="22"/>
          <w:lang w:val="cs-CZ"/>
        </w:rPr>
        <w:t xml:space="preserve">v předmětu Hudební nauka </w:t>
      </w:r>
      <w:r w:rsidR="00AE1D25" w:rsidRPr="006E6C5A">
        <w:rPr>
          <w:rFonts w:ascii="Arial" w:hAnsi="Arial" w:cs="Arial"/>
          <w:sz w:val="22"/>
          <w:szCs w:val="22"/>
        </w:rPr>
        <w:t xml:space="preserve">a </w:t>
      </w:r>
      <w:r w:rsidR="0088021A" w:rsidRPr="006E6C5A">
        <w:rPr>
          <w:rFonts w:ascii="Arial" w:hAnsi="Arial" w:cs="Arial"/>
          <w:sz w:val="22"/>
          <w:szCs w:val="22"/>
        </w:rPr>
        <w:t>5</w:t>
      </w:r>
      <w:r w:rsidR="00FB4249" w:rsidRPr="006E6C5A">
        <w:rPr>
          <w:rFonts w:ascii="Arial" w:hAnsi="Arial" w:cs="Arial"/>
          <w:sz w:val="22"/>
          <w:szCs w:val="22"/>
        </w:rPr>
        <w:t xml:space="preserve"> žákům předmět </w:t>
      </w:r>
      <w:r w:rsidR="00AE1D25" w:rsidRPr="006E6C5A">
        <w:rPr>
          <w:rFonts w:ascii="Arial" w:hAnsi="Arial" w:cs="Arial"/>
          <w:sz w:val="22"/>
          <w:szCs w:val="22"/>
        </w:rPr>
        <w:t>Komorní</w:t>
      </w:r>
      <w:r w:rsidR="00B264DE" w:rsidRPr="006E6C5A">
        <w:rPr>
          <w:rFonts w:ascii="Arial" w:hAnsi="Arial" w:cs="Arial"/>
          <w:sz w:val="22"/>
          <w:szCs w:val="22"/>
          <w:lang w:val="cs-CZ"/>
        </w:rPr>
        <w:t xml:space="preserve"> hra</w:t>
      </w:r>
      <w:r w:rsidR="00657844" w:rsidRPr="006E6C5A">
        <w:rPr>
          <w:rFonts w:ascii="Arial" w:hAnsi="Arial" w:cs="Arial"/>
          <w:sz w:val="22"/>
          <w:szCs w:val="22"/>
          <w:lang w:val="cs-CZ"/>
        </w:rPr>
        <w:t xml:space="preserve"> </w:t>
      </w:r>
      <w:r w:rsidR="0088021A" w:rsidRPr="00514D94">
        <w:rPr>
          <w:rFonts w:ascii="Arial" w:hAnsi="Arial" w:cs="Arial"/>
          <w:sz w:val="22"/>
          <w:szCs w:val="22"/>
          <w:lang w:val="cs-CZ"/>
        </w:rPr>
        <w:t>5</w:t>
      </w:r>
      <w:r w:rsidR="0088021A" w:rsidRPr="006E6C5A">
        <w:rPr>
          <w:rFonts w:ascii="Arial" w:hAnsi="Arial" w:cs="Arial"/>
          <w:sz w:val="22"/>
          <w:szCs w:val="22"/>
          <w:lang w:val="cs-CZ"/>
        </w:rPr>
        <w:t xml:space="preserve"> žákům.</w:t>
      </w:r>
    </w:p>
    <w:p w:rsidR="00AE1D25" w:rsidRPr="006E6C5A" w:rsidRDefault="00A969B5" w:rsidP="00302A74">
      <w:pPr>
        <w:pStyle w:val="Zpat"/>
        <w:tabs>
          <w:tab w:val="left" w:pos="0"/>
          <w:tab w:val="left" w:pos="540"/>
        </w:tabs>
        <w:jc w:val="both"/>
        <w:rPr>
          <w:rFonts w:ascii="Arial" w:hAnsi="Arial" w:cs="Arial"/>
          <w:sz w:val="22"/>
          <w:szCs w:val="22"/>
          <w:lang w:val="cs-CZ"/>
        </w:rPr>
      </w:pPr>
      <w:r w:rsidRPr="006E6C5A">
        <w:rPr>
          <w:rFonts w:ascii="Arial" w:hAnsi="Arial" w:cs="Arial"/>
          <w:sz w:val="22"/>
          <w:szCs w:val="22"/>
        </w:rPr>
        <w:t>V</w:t>
      </w:r>
      <w:r w:rsidR="00BE0823" w:rsidRPr="006E6C5A">
        <w:rPr>
          <w:rFonts w:ascii="Arial" w:hAnsi="Arial" w:cs="Arial"/>
          <w:sz w:val="22"/>
          <w:szCs w:val="22"/>
        </w:rPr>
        <w:t xml:space="preserve">ýuka komorní hry ve studijním zaměření Hra na </w:t>
      </w:r>
      <w:r w:rsidR="00813AC7" w:rsidRPr="006E6C5A">
        <w:rPr>
          <w:rFonts w:ascii="Arial" w:hAnsi="Arial" w:cs="Arial"/>
          <w:sz w:val="22"/>
          <w:szCs w:val="22"/>
        </w:rPr>
        <w:t xml:space="preserve">klavír </w:t>
      </w:r>
      <w:r w:rsidRPr="006E6C5A">
        <w:rPr>
          <w:rFonts w:ascii="Arial" w:hAnsi="Arial" w:cs="Arial"/>
          <w:sz w:val="22"/>
          <w:szCs w:val="22"/>
        </w:rPr>
        <w:t xml:space="preserve">je zajištěna </w:t>
      </w:r>
      <w:r w:rsidR="00813AC7" w:rsidRPr="006E6C5A">
        <w:rPr>
          <w:rFonts w:ascii="Arial" w:hAnsi="Arial" w:cs="Arial"/>
          <w:sz w:val="22"/>
          <w:szCs w:val="22"/>
        </w:rPr>
        <w:t xml:space="preserve"> předmětem</w:t>
      </w:r>
      <w:r w:rsidR="00BE0823" w:rsidRPr="006E6C5A">
        <w:rPr>
          <w:rFonts w:ascii="Arial" w:hAnsi="Arial" w:cs="Arial"/>
          <w:sz w:val="22"/>
          <w:szCs w:val="22"/>
        </w:rPr>
        <w:t xml:space="preserve"> Klavírní seminář. </w:t>
      </w:r>
      <w:r w:rsidR="000D05F2" w:rsidRPr="006E6C5A">
        <w:rPr>
          <w:rFonts w:ascii="Arial" w:hAnsi="Arial" w:cs="Arial"/>
          <w:sz w:val="22"/>
          <w:szCs w:val="22"/>
        </w:rPr>
        <w:t>Žáci navštěvovali tento předmět se zájmem.</w:t>
      </w:r>
      <w:r w:rsidR="008E744B" w:rsidRPr="006E6C5A">
        <w:rPr>
          <w:rFonts w:ascii="Arial" w:hAnsi="Arial" w:cs="Arial"/>
          <w:sz w:val="22"/>
          <w:szCs w:val="22"/>
          <w:lang w:val="cs-CZ"/>
        </w:rPr>
        <w:t xml:space="preserve"> Zde požádali o uvolnění z </w:t>
      </w:r>
      <w:r w:rsidR="00F933A1" w:rsidRPr="006E6C5A">
        <w:rPr>
          <w:rFonts w:ascii="Arial" w:hAnsi="Arial" w:cs="Arial"/>
          <w:sz w:val="22"/>
          <w:szCs w:val="22"/>
          <w:lang w:val="cs-CZ"/>
        </w:rPr>
        <w:t>prezenční docházky do předmětu 5 žáků</w:t>
      </w:r>
      <w:r w:rsidR="008E744B" w:rsidRPr="006E6C5A">
        <w:rPr>
          <w:rFonts w:ascii="Arial" w:hAnsi="Arial" w:cs="Arial"/>
          <w:sz w:val="22"/>
          <w:szCs w:val="22"/>
          <w:lang w:val="cs-CZ"/>
        </w:rPr>
        <w:t xml:space="preserve">. </w:t>
      </w:r>
    </w:p>
    <w:p w:rsidR="00E06172" w:rsidRDefault="00E06172" w:rsidP="00302A7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AF5A5E" w:rsidRDefault="00AF5A5E" w:rsidP="00302A7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AF5A5E" w:rsidRPr="006E6C5A" w:rsidRDefault="00AF5A5E" w:rsidP="00302A7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51E5D" w:rsidRPr="00FF2EEE" w:rsidRDefault="00AF5A5E" w:rsidP="00AF5A5E">
      <w:pPr>
        <w:spacing w:line="276" w:lineRule="auto"/>
        <w:ind w:left="2832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      </w:t>
      </w:r>
      <w:r w:rsidR="00151E5D" w:rsidRPr="00FF2EEE">
        <w:rPr>
          <w:rFonts w:ascii="Arial" w:hAnsi="Arial" w:cs="Arial"/>
          <w:b/>
          <w:sz w:val="22"/>
          <w:szCs w:val="22"/>
        </w:rPr>
        <w:t>Počet absolventů:</w:t>
      </w:r>
      <w:r w:rsidR="001D3885" w:rsidRPr="00FF2EEE">
        <w:rPr>
          <w:rFonts w:ascii="Arial" w:hAnsi="Arial" w:cs="Arial"/>
          <w:b/>
          <w:sz w:val="22"/>
          <w:szCs w:val="22"/>
        </w:rPr>
        <w:t xml:space="preserve"> 26</w:t>
      </w:r>
    </w:p>
    <w:tbl>
      <w:tblPr>
        <w:tblpPr w:leftFromText="141" w:rightFromText="141" w:vertAnchor="text" w:horzAnchor="margin" w:tblpX="421" w:tblpY="54"/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45"/>
        <w:gridCol w:w="2604"/>
        <w:gridCol w:w="2551"/>
      </w:tblGrid>
      <w:tr w:rsidR="00657844" w:rsidRPr="00FF2EEE" w:rsidTr="00AF5A5E">
        <w:trPr>
          <w:trHeight w:val="390"/>
        </w:trPr>
        <w:tc>
          <w:tcPr>
            <w:tcW w:w="3345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FF2EEE">
              <w:rPr>
                <w:rFonts w:ascii="Arial" w:hAnsi="Arial" w:cs="Arial"/>
                <w:sz w:val="22"/>
                <w:szCs w:val="22"/>
              </w:rPr>
              <w:t>OBORY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FF2EEE">
              <w:rPr>
                <w:rFonts w:ascii="Arial" w:eastAsia="Arial" w:hAnsi="Arial" w:cs="Arial"/>
                <w:sz w:val="22"/>
                <w:szCs w:val="22"/>
              </w:rPr>
              <w:t>I. stupeň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2EEE">
              <w:rPr>
                <w:rFonts w:ascii="Arial" w:eastAsia="Arial" w:hAnsi="Arial" w:cs="Arial"/>
                <w:sz w:val="22"/>
                <w:szCs w:val="22"/>
              </w:rPr>
              <w:t>II. stupeň</w:t>
            </w:r>
          </w:p>
        </w:tc>
      </w:tr>
      <w:tr w:rsidR="00657844" w:rsidRPr="00FF2EEE" w:rsidTr="00AF5A5E">
        <w:trPr>
          <w:trHeight w:val="391"/>
        </w:trPr>
        <w:tc>
          <w:tcPr>
            <w:tcW w:w="3345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sz w:val="22"/>
                <w:szCs w:val="22"/>
              </w:rPr>
              <w:t>Hudební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657844" w:rsidRPr="00FF2EEE" w:rsidRDefault="001D3885" w:rsidP="00AF5A5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7844" w:rsidRPr="00FF2EEE" w:rsidRDefault="001D3885" w:rsidP="00AF5A5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</w:tr>
      <w:tr w:rsidR="00657844" w:rsidRPr="00FF2EEE" w:rsidTr="00AF5A5E">
        <w:trPr>
          <w:trHeight w:val="390"/>
        </w:trPr>
        <w:tc>
          <w:tcPr>
            <w:tcW w:w="3345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sz w:val="22"/>
                <w:szCs w:val="22"/>
              </w:rPr>
              <w:t>Výtvarný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</w:tr>
      <w:tr w:rsidR="00657844" w:rsidRPr="00FF2EEE" w:rsidTr="00AF5A5E">
        <w:trPr>
          <w:trHeight w:val="391"/>
        </w:trPr>
        <w:tc>
          <w:tcPr>
            <w:tcW w:w="3345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sz w:val="22"/>
                <w:szCs w:val="22"/>
              </w:rPr>
              <w:t>Taneční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657844" w:rsidRPr="00FF2EEE" w:rsidRDefault="001D3885" w:rsidP="00AF5A5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</w:tr>
      <w:tr w:rsidR="00657844" w:rsidRPr="00FF2EEE" w:rsidTr="00AF5A5E">
        <w:trPr>
          <w:trHeight w:val="390"/>
        </w:trPr>
        <w:tc>
          <w:tcPr>
            <w:tcW w:w="3345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sz w:val="22"/>
                <w:szCs w:val="22"/>
              </w:rPr>
              <w:t>Literárně - dramatický</w:t>
            </w:r>
          </w:p>
        </w:tc>
        <w:tc>
          <w:tcPr>
            <w:tcW w:w="2604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7844" w:rsidRPr="00FF2EEE" w:rsidRDefault="00657844" w:rsidP="00AF5A5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2EEE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</w:tr>
    </w:tbl>
    <w:p w:rsidR="006A6CA6" w:rsidRPr="00FF2EEE" w:rsidRDefault="006A6CA6" w:rsidP="00302A74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65822" w:rsidRPr="006E6C5A" w:rsidRDefault="00F65822" w:rsidP="00807D28">
      <w:pPr>
        <w:ind w:left="2124" w:firstLine="708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 xml:space="preserve">Absolventi I. </w:t>
      </w:r>
      <w:r w:rsidR="002650C2" w:rsidRPr="006E6C5A">
        <w:rPr>
          <w:rFonts w:ascii="Arial" w:hAnsi="Arial" w:cs="Arial"/>
          <w:b/>
          <w:sz w:val="22"/>
          <w:szCs w:val="22"/>
        </w:rPr>
        <w:t xml:space="preserve">a II. </w:t>
      </w:r>
      <w:r w:rsidRPr="006E6C5A">
        <w:rPr>
          <w:rFonts w:ascii="Arial" w:hAnsi="Arial" w:cs="Arial"/>
          <w:b/>
          <w:sz w:val="22"/>
          <w:szCs w:val="22"/>
        </w:rPr>
        <w:t>stupně základního studia</w:t>
      </w:r>
    </w:p>
    <w:p w:rsidR="00FF5757" w:rsidRPr="006E6C5A" w:rsidRDefault="00FF5757" w:rsidP="00302A74">
      <w:pPr>
        <w:jc w:val="both"/>
        <w:rPr>
          <w:rFonts w:ascii="Arial" w:hAnsi="Arial" w:cs="Arial"/>
          <w:b/>
          <w:sz w:val="22"/>
          <w:szCs w:val="22"/>
        </w:rPr>
      </w:pPr>
    </w:p>
    <w:p w:rsidR="00FF5757" w:rsidRPr="006E6C5A" w:rsidRDefault="00FF5757" w:rsidP="00302A74">
      <w:pPr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5265F716" wp14:editId="092492CA">
            <wp:extent cx="5693394" cy="4667160"/>
            <wp:effectExtent l="0" t="0" r="3175" b="63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07618" cy="467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757" w:rsidRPr="006E6C5A" w:rsidRDefault="00FF5757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FF5757" w:rsidRDefault="00FF5757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B6C23" w:rsidRDefault="009B6C23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B6C23" w:rsidRDefault="009B6C23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B6C23" w:rsidRDefault="009B6C23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B6C23" w:rsidRDefault="009B6C23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9B6C23" w:rsidRPr="006E6C5A" w:rsidRDefault="009B6C23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151E5D" w:rsidRPr="006E6C5A" w:rsidRDefault="00151E5D" w:rsidP="009B6C23">
      <w:pPr>
        <w:pStyle w:val="Zpat"/>
        <w:tabs>
          <w:tab w:val="left" w:pos="0"/>
        </w:tabs>
        <w:ind w:left="-283"/>
        <w:rPr>
          <w:rFonts w:ascii="Arial" w:hAnsi="Arial" w:cs="Arial"/>
          <w:b/>
          <w:sz w:val="32"/>
          <w:szCs w:val="3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lastRenderedPageBreak/>
        <w:t>10.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 w:cs="Arial"/>
        </w:rPr>
        <w:t xml:space="preserve">AKTIVITY A </w:t>
      </w:r>
      <w:r w:rsidR="009B6C23">
        <w:rPr>
          <w:rStyle w:val="Styl4Char"/>
          <w:rFonts w:ascii="Arial" w:hAnsi="Arial" w:cs="Arial"/>
        </w:rPr>
        <w:t xml:space="preserve">PREZENTACE ŠKOLY </w:t>
      </w:r>
    </w:p>
    <w:p w:rsidR="00151E5D" w:rsidRPr="006E6C5A" w:rsidRDefault="00151E5D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sz w:val="32"/>
          <w:szCs w:val="32"/>
        </w:rPr>
      </w:pPr>
    </w:p>
    <w:p w:rsidR="006F037D" w:rsidRPr="006E6C5A" w:rsidRDefault="00151E5D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2"/>
          <w:szCs w:val="22"/>
          <w:u w:val="single"/>
          <w:lang w:val="cs-CZ"/>
        </w:rPr>
      </w:pPr>
      <w:r w:rsidRPr="006E6C5A">
        <w:rPr>
          <w:rFonts w:ascii="Arial" w:hAnsi="Arial" w:cs="Arial"/>
          <w:b/>
          <w:sz w:val="22"/>
          <w:szCs w:val="22"/>
          <w:u w:val="single"/>
        </w:rPr>
        <w:t>ROK 20</w:t>
      </w:r>
      <w:r w:rsidR="00ED7EE9" w:rsidRPr="006E6C5A">
        <w:rPr>
          <w:rFonts w:ascii="Arial" w:hAnsi="Arial" w:cs="Arial"/>
          <w:b/>
          <w:sz w:val="22"/>
          <w:szCs w:val="22"/>
          <w:u w:val="single"/>
        </w:rPr>
        <w:t>21</w:t>
      </w:r>
      <w:r w:rsidR="006F037D" w:rsidRPr="006E6C5A">
        <w:rPr>
          <w:rFonts w:ascii="Arial" w:hAnsi="Arial" w:cs="Arial"/>
          <w:b/>
          <w:sz w:val="22"/>
          <w:szCs w:val="22"/>
          <w:u w:val="single"/>
          <w:lang w:val="cs-CZ"/>
        </w:rPr>
        <w:t xml:space="preserve"> </w:t>
      </w:r>
    </w:p>
    <w:p w:rsidR="005E06A5" w:rsidRPr="006E6C5A" w:rsidRDefault="005E06A5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2"/>
          <w:szCs w:val="22"/>
          <w:lang w:val="cs-CZ"/>
        </w:rPr>
      </w:pPr>
    </w:p>
    <w:p w:rsidR="00D847F9" w:rsidRPr="00FC5AE1" w:rsidRDefault="00151E5D" w:rsidP="00302A74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  <w:lang w:val="cs-CZ"/>
        </w:rPr>
      </w:pPr>
      <w:r w:rsidRPr="00FC5AE1">
        <w:rPr>
          <w:rFonts w:ascii="Arial" w:hAnsi="Arial" w:cs="Arial"/>
          <w:b/>
          <w:color w:val="0070C0"/>
          <w:sz w:val="22"/>
          <w:szCs w:val="22"/>
        </w:rPr>
        <w:t>Září</w:t>
      </w:r>
      <w:r w:rsidR="00024615" w:rsidRPr="00FC5AE1">
        <w:rPr>
          <w:rFonts w:ascii="Arial" w:hAnsi="Arial" w:cs="Arial"/>
          <w:b/>
          <w:color w:val="0070C0"/>
          <w:sz w:val="22"/>
          <w:szCs w:val="22"/>
        </w:rPr>
        <w:tab/>
      </w:r>
      <w:r w:rsidR="00ED7EE9" w:rsidRPr="00FC5AE1">
        <w:rPr>
          <w:rFonts w:ascii="Arial" w:hAnsi="Arial" w:cs="Arial"/>
          <w:b/>
          <w:color w:val="0070C0"/>
          <w:sz w:val="22"/>
          <w:szCs w:val="22"/>
          <w:lang w:val="cs-CZ"/>
        </w:rPr>
        <w:t>2021</w:t>
      </w:r>
    </w:p>
    <w:p w:rsidR="00ED7EE9" w:rsidRPr="00FC5AE1" w:rsidRDefault="00ED7EE9" w:rsidP="00302A74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FC5AE1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SVATOVÁCLAVSKÉ HODY MODŘICE 2021</w:t>
      </w:r>
    </w:p>
    <w:p w:rsidR="00ED7EE9" w:rsidRPr="00FC5AE1" w:rsidRDefault="00ED7EE9" w:rsidP="00302A74">
      <w:pPr>
        <w:jc w:val="both"/>
        <w:rPr>
          <w:rFonts w:ascii="Arial" w:hAnsi="Arial" w:cs="Arial"/>
          <w:sz w:val="22"/>
          <w:szCs w:val="22"/>
        </w:rPr>
      </w:pPr>
      <w:r w:rsidRPr="00FC5AE1">
        <w:rPr>
          <w:rFonts w:ascii="Arial" w:hAnsi="Arial" w:cs="Arial"/>
          <w:b/>
          <w:bCs/>
          <w:color w:val="000080"/>
          <w:sz w:val="22"/>
          <w:szCs w:val="22"/>
        </w:rPr>
        <w:t>Městská hala Modřice</w:t>
      </w:r>
    </w:p>
    <w:p w:rsidR="00ED7EE9" w:rsidRPr="00FC5AE1" w:rsidRDefault="00ED7EE9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C5AE1">
        <w:rPr>
          <w:rFonts w:ascii="Arial" w:hAnsi="Arial" w:cs="Arial"/>
          <w:b/>
          <w:bCs/>
          <w:sz w:val="22"/>
          <w:szCs w:val="22"/>
        </w:rPr>
        <w:t xml:space="preserve">Město Modřice a kolektiv stárků pořádají již tradiční Svatováclavské hody 2021. </w:t>
      </w:r>
      <w:r w:rsidR="000A2B03" w:rsidRPr="00FC5AE1">
        <w:rPr>
          <w:rFonts w:ascii="Arial" w:hAnsi="Arial" w:cs="Arial"/>
          <w:b/>
          <w:bCs/>
          <w:sz w:val="22"/>
          <w:szCs w:val="22"/>
        </w:rPr>
        <w:t>V rámci hodového veselí vystoupil</w:t>
      </w:r>
      <w:r w:rsidRPr="00FC5AE1">
        <w:rPr>
          <w:rFonts w:ascii="Arial" w:hAnsi="Arial" w:cs="Arial"/>
          <w:b/>
          <w:bCs/>
          <w:sz w:val="22"/>
          <w:szCs w:val="22"/>
        </w:rPr>
        <w:t xml:space="preserve"> školní dechový o</w:t>
      </w:r>
      <w:r w:rsidR="003A5748" w:rsidRPr="00FC5AE1">
        <w:rPr>
          <w:rFonts w:ascii="Arial" w:hAnsi="Arial" w:cs="Arial"/>
          <w:b/>
          <w:bCs/>
          <w:sz w:val="22"/>
          <w:szCs w:val="22"/>
        </w:rPr>
        <w:t>rchestr TAŠKAŘÍCI</w:t>
      </w:r>
    </w:p>
    <w:p w:rsidR="00055807" w:rsidRPr="006E6C5A" w:rsidRDefault="00055807" w:rsidP="00302A74">
      <w:pPr>
        <w:jc w:val="both"/>
        <w:rPr>
          <w:rFonts w:ascii="Arial" w:hAnsi="Arial" w:cs="Arial"/>
          <w:b/>
          <w:bCs/>
          <w:sz w:val="18"/>
          <w:szCs w:val="18"/>
        </w:rPr>
      </w:pPr>
    </w:p>
    <w:p w:rsidR="00055807" w:rsidRPr="006E6C5A" w:rsidRDefault="00055807" w:rsidP="00302A74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4B8D22B3" wp14:editId="32200941">
            <wp:extent cx="1600200" cy="542925"/>
            <wp:effectExtent l="0" t="0" r="0" b="9525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B03" w:rsidRPr="006E6C5A" w:rsidRDefault="000A2B03" w:rsidP="00302A74">
      <w:pPr>
        <w:jc w:val="both"/>
        <w:rPr>
          <w:rFonts w:ascii="Arial" w:hAnsi="Arial" w:cs="Arial"/>
        </w:rPr>
      </w:pPr>
    </w:p>
    <w:p w:rsidR="000A2B03" w:rsidRPr="00FC5AE1" w:rsidRDefault="000A2B03" w:rsidP="00302A74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  <w:lang w:val="cs-CZ"/>
        </w:rPr>
      </w:pPr>
      <w:r w:rsidRPr="00FC5AE1">
        <w:rPr>
          <w:rFonts w:ascii="Arial" w:hAnsi="Arial" w:cs="Arial"/>
          <w:b/>
          <w:color w:val="0070C0"/>
          <w:sz w:val="22"/>
          <w:szCs w:val="22"/>
        </w:rPr>
        <w:t>Říjen</w:t>
      </w:r>
      <w:r w:rsidRPr="00FC5AE1">
        <w:rPr>
          <w:rFonts w:ascii="Arial" w:hAnsi="Arial" w:cs="Arial"/>
          <w:b/>
          <w:color w:val="0070C0"/>
          <w:sz w:val="22"/>
          <w:szCs w:val="22"/>
        </w:rPr>
        <w:tab/>
      </w:r>
      <w:r w:rsidRPr="00FC5AE1">
        <w:rPr>
          <w:rFonts w:ascii="Arial" w:hAnsi="Arial" w:cs="Arial"/>
          <w:b/>
          <w:color w:val="0070C0"/>
          <w:sz w:val="22"/>
          <w:szCs w:val="22"/>
          <w:lang w:val="cs-CZ"/>
        </w:rPr>
        <w:t>2021</w:t>
      </w:r>
    </w:p>
    <w:p w:rsidR="006F0B62" w:rsidRPr="00FC5AE1" w:rsidRDefault="006F0B62" w:rsidP="00302A74">
      <w:pPr>
        <w:jc w:val="both"/>
        <w:rPr>
          <w:rFonts w:ascii="Arial" w:hAnsi="Arial" w:cs="Arial"/>
          <w:sz w:val="22"/>
          <w:szCs w:val="22"/>
        </w:rPr>
      </w:pPr>
    </w:p>
    <w:p w:rsidR="00ED7EE9" w:rsidRPr="00FC5AE1" w:rsidRDefault="00ED7EE9" w:rsidP="00302A74">
      <w:pPr>
        <w:jc w:val="both"/>
        <w:rPr>
          <w:rFonts w:ascii="Arial" w:hAnsi="Arial" w:cs="Arial"/>
          <w:sz w:val="22"/>
          <w:szCs w:val="22"/>
        </w:rPr>
      </w:pPr>
      <w:r w:rsidRPr="00FC5AE1">
        <w:rPr>
          <w:rStyle w:val="Siln"/>
          <w:rFonts w:ascii="Arial" w:hAnsi="Arial" w:cs="Arial"/>
          <w:color w:val="000080"/>
          <w:sz w:val="22"/>
          <w:szCs w:val="22"/>
          <w:u w:val="single"/>
        </w:rPr>
        <w:t>FILHARMONIE BRNO - workshop smyčcové nástroje</w:t>
      </w:r>
    </w:p>
    <w:p w:rsidR="00ED7EE9" w:rsidRPr="00FC5AE1" w:rsidRDefault="00ED7EE9" w:rsidP="00302A74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  <w:r w:rsidRPr="00FC5AE1">
        <w:rPr>
          <w:rStyle w:val="Siln"/>
          <w:rFonts w:ascii="Arial" w:hAnsi="Arial" w:cs="Arial"/>
          <w:color w:val="000080"/>
          <w:sz w:val="22"/>
          <w:szCs w:val="22"/>
        </w:rPr>
        <w:t xml:space="preserve">koncertní sál školy Modřice </w:t>
      </w:r>
    </w:p>
    <w:p w:rsidR="00624C62" w:rsidRPr="006E6C5A" w:rsidRDefault="00624C62" w:rsidP="00302A74">
      <w:pPr>
        <w:jc w:val="both"/>
        <w:rPr>
          <w:rStyle w:val="Siln"/>
          <w:rFonts w:ascii="Arial" w:hAnsi="Arial" w:cs="Arial"/>
          <w:color w:val="000080"/>
          <w:sz w:val="21"/>
          <w:szCs w:val="21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2FBDDCB6" wp14:editId="37FF31A2">
            <wp:extent cx="1295400" cy="1466850"/>
            <wp:effectExtent l="0" t="0" r="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C62" w:rsidRPr="00FC5AE1" w:rsidRDefault="00624C62" w:rsidP="00302A74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</w:p>
    <w:p w:rsidR="00EA3E61" w:rsidRPr="00FC5AE1" w:rsidRDefault="00EA3E61" w:rsidP="00302A74">
      <w:pPr>
        <w:jc w:val="both"/>
        <w:rPr>
          <w:rFonts w:ascii="Arial" w:hAnsi="Arial" w:cs="Arial"/>
          <w:sz w:val="22"/>
          <w:szCs w:val="22"/>
        </w:rPr>
      </w:pPr>
      <w:r w:rsidRPr="00FC5AE1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OSLAVA 75 LET od sloučení obcí Ořechov, Ořechovičky a Tikovice </w:t>
      </w:r>
    </w:p>
    <w:p w:rsidR="00EA3E61" w:rsidRPr="00FC5AE1" w:rsidRDefault="00EA3E61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FC5AE1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KŘEST KNIHY o Ořechovu, </w:t>
      </w:r>
      <w:r w:rsidRPr="00FC5AE1">
        <w:rPr>
          <w:rFonts w:ascii="Arial" w:hAnsi="Arial" w:cs="Arial"/>
          <w:b/>
          <w:bCs/>
          <w:color w:val="000080"/>
          <w:sz w:val="22"/>
          <w:szCs w:val="22"/>
        </w:rPr>
        <w:t>24. říjen 2021</w:t>
      </w:r>
    </w:p>
    <w:p w:rsidR="00EA3E61" w:rsidRPr="00FC5AE1" w:rsidRDefault="00B7799E" w:rsidP="00302A74">
      <w:pPr>
        <w:jc w:val="both"/>
        <w:rPr>
          <w:rFonts w:ascii="Arial" w:hAnsi="Arial" w:cs="Arial"/>
          <w:b/>
          <w:sz w:val="22"/>
          <w:szCs w:val="22"/>
        </w:rPr>
      </w:pPr>
      <w:r w:rsidRPr="00FC5AE1">
        <w:rPr>
          <w:rFonts w:ascii="Arial" w:hAnsi="Arial" w:cs="Arial"/>
          <w:b/>
          <w:sz w:val="22"/>
          <w:szCs w:val="22"/>
        </w:rPr>
        <w:t>Š</w:t>
      </w:r>
      <w:r w:rsidR="00EA3E61" w:rsidRPr="00FC5AE1">
        <w:rPr>
          <w:rFonts w:ascii="Arial" w:hAnsi="Arial" w:cs="Arial"/>
          <w:b/>
          <w:sz w:val="22"/>
          <w:szCs w:val="22"/>
        </w:rPr>
        <w:t>k</w:t>
      </w:r>
      <w:r w:rsidR="003A5748" w:rsidRPr="00FC5AE1">
        <w:rPr>
          <w:rFonts w:ascii="Arial" w:hAnsi="Arial" w:cs="Arial"/>
          <w:b/>
          <w:sz w:val="22"/>
          <w:szCs w:val="22"/>
        </w:rPr>
        <w:t>olní dechový orchestr Taškaříci</w:t>
      </w:r>
    </w:p>
    <w:p w:rsidR="008435AA" w:rsidRPr="006E6C5A" w:rsidRDefault="008435AA" w:rsidP="00302A74">
      <w:pPr>
        <w:jc w:val="both"/>
        <w:rPr>
          <w:rFonts w:ascii="Arial" w:hAnsi="Arial" w:cs="Arial"/>
          <w:b/>
          <w:sz w:val="21"/>
          <w:szCs w:val="21"/>
        </w:rPr>
      </w:pPr>
    </w:p>
    <w:p w:rsidR="00B7799E" w:rsidRDefault="00B7799E" w:rsidP="00302A74">
      <w:pPr>
        <w:jc w:val="both"/>
        <w:rPr>
          <w:rFonts w:ascii="Arial" w:hAnsi="Arial" w:cs="Arial"/>
          <w:b/>
          <w:sz w:val="21"/>
          <w:szCs w:val="21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1C9DF505" wp14:editId="232DFE4E">
            <wp:extent cx="1838325" cy="2600325"/>
            <wp:effectExtent l="0" t="0" r="9525" b="952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03A" w:rsidRDefault="008E403A" w:rsidP="00302A74">
      <w:pPr>
        <w:jc w:val="both"/>
        <w:rPr>
          <w:rFonts w:ascii="Arial" w:hAnsi="Arial" w:cs="Arial"/>
          <w:b/>
          <w:sz w:val="21"/>
          <w:szCs w:val="21"/>
        </w:rPr>
      </w:pPr>
    </w:p>
    <w:p w:rsidR="008E403A" w:rsidRPr="006E6C5A" w:rsidRDefault="008E403A" w:rsidP="00302A74">
      <w:pPr>
        <w:jc w:val="both"/>
        <w:rPr>
          <w:rFonts w:ascii="Arial" w:hAnsi="Arial" w:cs="Arial"/>
          <w:b/>
          <w:sz w:val="21"/>
          <w:szCs w:val="21"/>
        </w:rPr>
      </w:pPr>
    </w:p>
    <w:p w:rsidR="00A8685C" w:rsidRPr="002E6130" w:rsidRDefault="00A8685C" w:rsidP="00302A74">
      <w:pPr>
        <w:jc w:val="both"/>
        <w:rPr>
          <w:rFonts w:ascii="Arial" w:hAnsi="Arial" w:cs="Arial"/>
          <w:sz w:val="22"/>
          <w:szCs w:val="22"/>
        </w:rPr>
      </w:pPr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lastRenderedPageBreak/>
        <w:t xml:space="preserve">EXKURZE - M. </w:t>
      </w:r>
      <w:proofErr w:type="spellStart"/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Jiracek</w:t>
      </w:r>
      <w:proofErr w:type="spellEnd"/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 &amp; </w:t>
      </w:r>
      <w:proofErr w:type="spellStart"/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sons</w:t>
      </w:r>
      <w:proofErr w:type="spellEnd"/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 - firma vyrábějící žesťové nástroje</w:t>
      </w:r>
      <w:r w:rsidRPr="002E6130">
        <w:rPr>
          <w:rFonts w:ascii="Arial" w:hAnsi="Arial" w:cs="Arial"/>
          <w:sz w:val="22"/>
          <w:szCs w:val="22"/>
        </w:rPr>
        <w:t xml:space="preserve"> </w:t>
      </w:r>
    </w:p>
    <w:p w:rsidR="00A8685C" w:rsidRPr="002E6130" w:rsidRDefault="00A8685C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2E6130">
        <w:rPr>
          <w:rFonts w:ascii="Arial" w:hAnsi="Arial" w:cs="Arial"/>
          <w:b/>
          <w:bCs/>
          <w:color w:val="000080"/>
          <w:sz w:val="22"/>
          <w:szCs w:val="22"/>
        </w:rPr>
        <w:t>Šaratice</w:t>
      </w:r>
    </w:p>
    <w:p w:rsidR="00F17449" w:rsidRPr="006E6C5A" w:rsidRDefault="00F17449" w:rsidP="00302A74">
      <w:pPr>
        <w:jc w:val="both"/>
        <w:rPr>
          <w:rFonts w:ascii="Arial" w:hAnsi="Arial" w:cs="Arial"/>
          <w:b/>
          <w:bCs/>
          <w:color w:val="000080"/>
          <w:sz w:val="21"/>
          <w:szCs w:val="21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34592417" wp14:editId="127BCD57">
            <wp:extent cx="1752600" cy="1285875"/>
            <wp:effectExtent l="0" t="0" r="0" b="9525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160" w:rsidRPr="002E6130" w:rsidRDefault="005D5160" w:rsidP="00302A74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  <w:lang w:val="cs-CZ"/>
        </w:rPr>
      </w:pPr>
      <w:r w:rsidRPr="002E6130">
        <w:rPr>
          <w:rFonts w:ascii="Arial" w:hAnsi="Arial" w:cs="Arial"/>
          <w:b/>
          <w:color w:val="0070C0"/>
          <w:sz w:val="22"/>
          <w:szCs w:val="22"/>
        </w:rPr>
        <w:t xml:space="preserve">Listopad </w:t>
      </w:r>
      <w:r w:rsidRPr="002E6130">
        <w:rPr>
          <w:rFonts w:ascii="Arial" w:hAnsi="Arial" w:cs="Arial"/>
          <w:b/>
          <w:color w:val="0070C0"/>
          <w:sz w:val="22"/>
          <w:szCs w:val="22"/>
          <w:lang w:val="cs-CZ"/>
        </w:rPr>
        <w:t>2021</w:t>
      </w:r>
    </w:p>
    <w:p w:rsidR="005D5160" w:rsidRPr="002E6130" w:rsidRDefault="005D5160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5D5160" w:rsidRPr="002E6130" w:rsidRDefault="005D5160" w:rsidP="00302A74">
      <w:pPr>
        <w:jc w:val="both"/>
        <w:rPr>
          <w:rFonts w:ascii="Arial" w:hAnsi="Arial" w:cs="Arial"/>
          <w:sz w:val="22"/>
          <w:szCs w:val="22"/>
        </w:rPr>
      </w:pPr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POVÍDÁNÍ O HARFĚ </w:t>
      </w:r>
    </w:p>
    <w:p w:rsidR="005D5160" w:rsidRPr="002E6130" w:rsidRDefault="005D5160" w:rsidP="00302A74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  <w:r w:rsidRPr="002E6130">
        <w:rPr>
          <w:rStyle w:val="Siln"/>
          <w:rFonts w:ascii="Arial" w:hAnsi="Arial" w:cs="Arial"/>
          <w:color w:val="000080"/>
          <w:sz w:val="22"/>
          <w:szCs w:val="22"/>
        </w:rPr>
        <w:t>koncertní sál školy Modřice</w:t>
      </w:r>
    </w:p>
    <w:p w:rsidR="006659F2" w:rsidRPr="006E6C5A" w:rsidRDefault="006659F2" w:rsidP="00302A74">
      <w:pPr>
        <w:jc w:val="both"/>
        <w:rPr>
          <w:rStyle w:val="Siln"/>
          <w:rFonts w:ascii="Arial" w:hAnsi="Arial" w:cs="Arial"/>
          <w:color w:val="000080"/>
          <w:sz w:val="21"/>
          <w:szCs w:val="21"/>
        </w:rPr>
      </w:pPr>
    </w:p>
    <w:p w:rsidR="009C49B1" w:rsidRPr="006E6C5A" w:rsidRDefault="009C49B1" w:rsidP="00302A74">
      <w:pPr>
        <w:jc w:val="both"/>
        <w:rPr>
          <w:rStyle w:val="Siln"/>
          <w:rFonts w:ascii="Arial" w:hAnsi="Arial" w:cs="Arial"/>
          <w:color w:val="000080"/>
          <w:sz w:val="21"/>
          <w:szCs w:val="21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0F52AC39" wp14:editId="01F66DA1">
            <wp:extent cx="4448175" cy="2667000"/>
            <wp:effectExtent l="0" t="0" r="9525" b="0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3A5" w:rsidRPr="006E6C5A" w:rsidRDefault="001213A5" w:rsidP="00302A74">
      <w:pPr>
        <w:jc w:val="both"/>
        <w:rPr>
          <w:rFonts w:ascii="Arial" w:hAnsi="Arial" w:cs="Arial"/>
        </w:rPr>
      </w:pPr>
    </w:p>
    <w:p w:rsidR="001213A5" w:rsidRPr="002E6130" w:rsidRDefault="001213A5" w:rsidP="00302A74">
      <w:pPr>
        <w:jc w:val="both"/>
        <w:rPr>
          <w:rFonts w:ascii="Arial" w:hAnsi="Arial" w:cs="Arial"/>
          <w:sz w:val="22"/>
          <w:szCs w:val="22"/>
        </w:rPr>
      </w:pPr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ADVENTNÍ KONCERT V KONVENTU MILOSRDNÝCH BRATŘÍ</w:t>
      </w:r>
    </w:p>
    <w:p w:rsidR="005D5160" w:rsidRPr="002E6130" w:rsidRDefault="001213A5" w:rsidP="00302A74">
      <w:pPr>
        <w:jc w:val="both"/>
        <w:rPr>
          <w:rFonts w:ascii="Arial" w:hAnsi="Arial" w:cs="Arial"/>
          <w:sz w:val="22"/>
          <w:szCs w:val="22"/>
        </w:rPr>
      </w:pPr>
      <w:r w:rsidRPr="002E6130">
        <w:rPr>
          <w:rFonts w:ascii="Arial" w:hAnsi="Arial" w:cs="Arial"/>
          <w:b/>
          <w:bCs/>
          <w:color w:val="000080"/>
          <w:sz w:val="22"/>
          <w:szCs w:val="22"/>
        </w:rPr>
        <w:t>barokní sál KMB, Vídeňská 7, Brno</w:t>
      </w:r>
    </w:p>
    <w:p w:rsidR="00A8685C" w:rsidRPr="002E6130" w:rsidRDefault="00A8685C" w:rsidP="00302A74">
      <w:pPr>
        <w:jc w:val="both"/>
        <w:rPr>
          <w:rFonts w:ascii="Arial" w:hAnsi="Arial" w:cs="Arial"/>
          <w:b/>
          <w:sz w:val="22"/>
          <w:szCs w:val="22"/>
        </w:rPr>
      </w:pPr>
    </w:p>
    <w:p w:rsidR="00B35E11" w:rsidRPr="006E6C5A" w:rsidRDefault="00B35E11" w:rsidP="00302A74">
      <w:pPr>
        <w:jc w:val="both"/>
        <w:rPr>
          <w:rFonts w:ascii="Arial" w:hAnsi="Arial" w:cs="Arial"/>
          <w:b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10E21823" wp14:editId="0FC30B2C">
            <wp:extent cx="2811101" cy="1642745"/>
            <wp:effectExtent l="0" t="0" r="889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26524" cy="1651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B31" w:rsidRDefault="00F77B31" w:rsidP="00302A74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</w:rPr>
      </w:pPr>
    </w:p>
    <w:p w:rsidR="00EA3E61" w:rsidRPr="002E6130" w:rsidRDefault="00461E69" w:rsidP="00BC620C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b/>
          <w:color w:val="0070C0"/>
          <w:sz w:val="22"/>
          <w:szCs w:val="22"/>
          <w:lang w:val="cs-CZ"/>
        </w:rPr>
      </w:pPr>
      <w:r w:rsidRPr="002E6130">
        <w:rPr>
          <w:rFonts w:ascii="Arial" w:hAnsi="Arial" w:cs="Arial"/>
          <w:b/>
          <w:color w:val="0070C0"/>
          <w:sz w:val="22"/>
          <w:szCs w:val="22"/>
        </w:rPr>
        <w:t xml:space="preserve">Listopad </w:t>
      </w:r>
      <w:r w:rsidRPr="002E6130">
        <w:rPr>
          <w:rFonts w:ascii="Arial" w:hAnsi="Arial" w:cs="Arial"/>
          <w:b/>
          <w:color w:val="0070C0"/>
          <w:sz w:val="22"/>
          <w:szCs w:val="22"/>
          <w:lang w:val="cs-CZ"/>
        </w:rPr>
        <w:t>– prosinec 2021</w:t>
      </w:r>
    </w:p>
    <w:p w:rsidR="00BC620C" w:rsidRPr="002E6130" w:rsidRDefault="00BC620C" w:rsidP="00BC620C">
      <w:pPr>
        <w:pStyle w:val="Zpat"/>
        <w:tabs>
          <w:tab w:val="left" w:pos="0"/>
        </w:tabs>
        <w:ind w:left="708" w:hanging="708"/>
        <w:jc w:val="both"/>
        <w:rPr>
          <w:rFonts w:ascii="Arial" w:hAnsi="Arial" w:cs="Arial"/>
          <w:sz w:val="22"/>
          <w:szCs w:val="22"/>
        </w:rPr>
      </w:pPr>
    </w:p>
    <w:p w:rsidR="006F0B62" w:rsidRPr="002E6130" w:rsidRDefault="00461E69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ROZSVÍCENÍ VÁNOČNÍCH STROMŮ</w:t>
      </w:r>
    </w:p>
    <w:p w:rsidR="00461E69" w:rsidRPr="002E6130" w:rsidRDefault="00461E69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2E6130">
        <w:rPr>
          <w:rFonts w:ascii="Arial" w:hAnsi="Arial" w:cs="Arial"/>
          <w:b/>
          <w:bCs/>
          <w:color w:val="000080"/>
          <w:sz w:val="22"/>
          <w:szCs w:val="22"/>
        </w:rPr>
        <w:t>Ořechov, Syrovice, Modřice, Prštice, Radostice</w:t>
      </w:r>
    </w:p>
    <w:p w:rsidR="00BC620C" w:rsidRPr="002E6130" w:rsidRDefault="00461E6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2"/>
          <w:szCs w:val="22"/>
          <w:lang w:val="cs-CZ"/>
        </w:rPr>
      </w:pPr>
      <w:r w:rsidRPr="002E6130">
        <w:rPr>
          <w:rFonts w:ascii="Arial" w:hAnsi="Arial" w:cs="Arial"/>
          <w:b/>
          <w:sz w:val="22"/>
          <w:szCs w:val="22"/>
        </w:rPr>
        <w:tab/>
        <w:t>školní dechový orchestr Taškaříci</w:t>
      </w:r>
      <w:r w:rsidRPr="002E6130">
        <w:rPr>
          <w:rFonts w:ascii="Arial" w:hAnsi="Arial" w:cs="Arial"/>
          <w:b/>
          <w:sz w:val="22"/>
          <w:szCs w:val="22"/>
          <w:lang w:val="cs-CZ"/>
        </w:rPr>
        <w:t xml:space="preserve">, </w:t>
      </w:r>
      <w:proofErr w:type="spellStart"/>
      <w:r w:rsidRPr="002E6130">
        <w:rPr>
          <w:rFonts w:ascii="Arial" w:hAnsi="Arial" w:cs="Arial"/>
          <w:b/>
          <w:sz w:val="22"/>
          <w:szCs w:val="22"/>
          <w:lang w:val="cs-CZ"/>
        </w:rPr>
        <w:t>Clarteto</w:t>
      </w:r>
      <w:proofErr w:type="spellEnd"/>
      <w:r w:rsidRPr="002E6130">
        <w:rPr>
          <w:rFonts w:ascii="Arial" w:hAnsi="Arial" w:cs="Arial"/>
          <w:b/>
          <w:sz w:val="22"/>
          <w:szCs w:val="22"/>
          <w:lang w:val="cs-CZ"/>
        </w:rPr>
        <w:t>, flétnový soubor</w:t>
      </w:r>
    </w:p>
    <w:p w:rsidR="00E12979" w:rsidRPr="002E6130" w:rsidRDefault="00E1297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2"/>
          <w:szCs w:val="22"/>
          <w:lang w:val="cs-CZ"/>
        </w:rPr>
      </w:pPr>
      <w:r w:rsidRPr="002E6130">
        <w:rPr>
          <w:rFonts w:ascii="Arial" w:hAnsi="Arial" w:cs="Arial"/>
          <w:b/>
          <w:sz w:val="22"/>
          <w:szCs w:val="22"/>
          <w:lang w:val="cs-CZ"/>
        </w:rPr>
        <w:tab/>
      </w:r>
    </w:p>
    <w:p w:rsidR="00E12979" w:rsidRPr="002E6130" w:rsidRDefault="00E1297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2"/>
          <w:szCs w:val="22"/>
          <w:lang w:val="cs-CZ"/>
        </w:rPr>
      </w:pPr>
      <w:r w:rsidRPr="002E6130">
        <w:rPr>
          <w:rFonts w:ascii="Arial" w:hAnsi="Arial" w:cs="Arial"/>
          <w:b/>
          <w:sz w:val="22"/>
          <w:szCs w:val="22"/>
          <w:lang w:val="cs-CZ"/>
        </w:rPr>
        <w:tab/>
      </w:r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VÁNOČNÍ KONCERT V KOSTELE sv. JIŘÍ V OŘECHOVĚ</w:t>
      </w:r>
      <w:r w:rsidR="00BC620C" w:rsidRPr="002E6130"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/>
        </w:rPr>
        <w:t xml:space="preserve"> </w:t>
      </w:r>
      <w:r w:rsidRPr="002E6130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- TIKOVICÍCH</w:t>
      </w:r>
    </w:p>
    <w:p w:rsidR="00E12979" w:rsidRPr="00BC620C" w:rsidRDefault="00E1297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</w:p>
    <w:p w:rsidR="00E12979" w:rsidRPr="0083733A" w:rsidRDefault="009122B4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color w:val="0070C0"/>
          <w:sz w:val="22"/>
          <w:szCs w:val="22"/>
        </w:rPr>
      </w:pPr>
      <w:r w:rsidRPr="00BC620C">
        <w:rPr>
          <w:rFonts w:ascii="Arial" w:hAnsi="Arial" w:cs="Arial"/>
          <w:b/>
          <w:sz w:val="20"/>
          <w:szCs w:val="20"/>
          <w:lang w:val="cs-CZ"/>
        </w:rPr>
        <w:lastRenderedPageBreak/>
        <w:tab/>
      </w:r>
      <w:r w:rsidRPr="0083733A">
        <w:rPr>
          <w:rFonts w:ascii="Arial" w:hAnsi="Arial" w:cs="Arial"/>
          <w:b/>
          <w:color w:val="0070C0"/>
          <w:sz w:val="22"/>
          <w:szCs w:val="22"/>
        </w:rPr>
        <w:t>LEDEN 2022</w:t>
      </w:r>
    </w:p>
    <w:p w:rsidR="009122B4" w:rsidRPr="0083733A" w:rsidRDefault="009122B4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color w:val="0070C0"/>
          <w:sz w:val="22"/>
          <w:szCs w:val="22"/>
        </w:rPr>
      </w:pPr>
      <w:r w:rsidRPr="0083733A">
        <w:rPr>
          <w:rFonts w:ascii="Arial" w:hAnsi="Arial" w:cs="Arial"/>
          <w:b/>
          <w:color w:val="0070C0"/>
          <w:sz w:val="22"/>
          <w:szCs w:val="22"/>
        </w:rPr>
        <w:tab/>
      </w:r>
    </w:p>
    <w:p w:rsidR="009122B4" w:rsidRPr="0083733A" w:rsidRDefault="009122B4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83733A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NOVOROČNÍ KONCERT K ZAHÁJENÍ OSLAV 70. VÝROČÍ ZALOŽENÍ ŠKOLY  </w:t>
      </w:r>
    </w:p>
    <w:p w:rsidR="009122B4" w:rsidRPr="0083733A" w:rsidRDefault="009122B4" w:rsidP="00302A74">
      <w:pPr>
        <w:jc w:val="both"/>
        <w:rPr>
          <w:rFonts w:ascii="Arial" w:hAnsi="Arial" w:cs="Arial"/>
          <w:sz w:val="22"/>
          <w:szCs w:val="22"/>
        </w:rPr>
      </w:pPr>
      <w:r w:rsidRPr="0083733A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BEETHOVEN 250: k narozeninám hudebního génia - IMMORTAL BELOVED</w:t>
      </w:r>
    </w:p>
    <w:p w:rsidR="009122B4" w:rsidRPr="0083733A" w:rsidRDefault="009122B4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83733A">
        <w:rPr>
          <w:rFonts w:ascii="Arial" w:hAnsi="Arial" w:cs="Arial"/>
          <w:b/>
          <w:bCs/>
          <w:color w:val="000080"/>
          <w:sz w:val="22"/>
          <w:szCs w:val="22"/>
        </w:rPr>
        <w:t>Obecní sál v KC Ořechov</w:t>
      </w:r>
    </w:p>
    <w:p w:rsidR="00952E47" w:rsidRDefault="005827DD" w:rsidP="00302A74">
      <w:pPr>
        <w:jc w:val="both"/>
        <w:rPr>
          <w:rFonts w:ascii="Arial" w:hAnsi="Arial" w:cs="Arial"/>
          <w:b/>
          <w:sz w:val="22"/>
          <w:szCs w:val="22"/>
        </w:rPr>
      </w:pPr>
      <w:r w:rsidRPr="0083733A">
        <w:rPr>
          <w:rFonts w:ascii="Arial" w:hAnsi="Arial" w:cs="Arial"/>
          <w:b/>
          <w:sz w:val="22"/>
          <w:szCs w:val="22"/>
        </w:rPr>
        <w:t xml:space="preserve">Choreografie a interpretace - MARTIN DVOŘÁK, KRISTÝNA KŘEMENÁKOVÁ </w:t>
      </w:r>
    </w:p>
    <w:p w:rsidR="005827DD" w:rsidRPr="0083733A" w:rsidRDefault="005827DD" w:rsidP="00302A74">
      <w:pPr>
        <w:jc w:val="both"/>
        <w:rPr>
          <w:rFonts w:ascii="Arial" w:hAnsi="Arial" w:cs="Arial"/>
          <w:sz w:val="22"/>
          <w:szCs w:val="22"/>
        </w:rPr>
      </w:pPr>
      <w:r w:rsidRPr="0083733A">
        <w:rPr>
          <w:rFonts w:ascii="Arial" w:hAnsi="Arial" w:cs="Arial"/>
          <w:sz w:val="22"/>
          <w:szCs w:val="22"/>
        </w:rPr>
        <w:t>(pravnučka prvního ředitele školy Rudolfa Zavadila st.)</w:t>
      </w:r>
    </w:p>
    <w:p w:rsidR="002B0A3E" w:rsidRPr="006E6C5A" w:rsidRDefault="002B0A3E" w:rsidP="00302A74">
      <w:pPr>
        <w:jc w:val="both"/>
        <w:rPr>
          <w:rFonts w:ascii="Arial" w:hAnsi="Arial" w:cs="Arial"/>
          <w:b/>
          <w:sz w:val="20"/>
          <w:szCs w:val="20"/>
        </w:rPr>
      </w:pPr>
    </w:p>
    <w:p w:rsidR="002B0A3E" w:rsidRPr="006E6C5A" w:rsidRDefault="002B0A3E" w:rsidP="00302A74">
      <w:pPr>
        <w:jc w:val="both"/>
        <w:rPr>
          <w:rFonts w:ascii="Arial" w:hAnsi="Arial" w:cs="Arial"/>
          <w:b/>
          <w:sz w:val="20"/>
          <w:szCs w:val="20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43627AB2" wp14:editId="5A3FB489">
            <wp:extent cx="2847975" cy="2992170"/>
            <wp:effectExtent l="0" t="0" r="0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49224" cy="2993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2B4" w:rsidRPr="006E6C5A" w:rsidRDefault="009122B4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1"/>
          <w:szCs w:val="21"/>
          <w:lang w:val="cs-CZ"/>
        </w:rPr>
      </w:pPr>
    </w:p>
    <w:p w:rsidR="005826CF" w:rsidRPr="0083733A" w:rsidRDefault="005826CF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color w:val="0070C0"/>
          <w:sz w:val="22"/>
          <w:szCs w:val="22"/>
        </w:rPr>
      </w:pPr>
      <w:r w:rsidRPr="006E6C5A">
        <w:rPr>
          <w:rFonts w:ascii="Arial" w:hAnsi="Arial" w:cs="Arial"/>
          <w:b/>
          <w:lang w:val="cs-CZ"/>
        </w:rPr>
        <w:tab/>
      </w:r>
      <w:r w:rsidRPr="0083733A">
        <w:rPr>
          <w:rFonts w:ascii="Arial" w:hAnsi="Arial" w:cs="Arial"/>
          <w:b/>
          <w:color w:val="0070C0"/>
          <w:sz w:val="22"/>
          <w:szCs w:val="22"/>
        </w:rPr>
        <w:t>ÚNOR 2022</w:t>
      </w:r>
    </w:p>
    <w:p w:rsidR="005827DD" w:rsidRPr="0083733A" w:rsidRDefault="00CE09B3" w:rsidP="00302A74">
      <w:pPr>
        <w:pStyle w:val="Normlnweb"/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83733A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OKRESNÍ KOLO V SÓLOVÉM A KOMORNÍM ZPĚVU</w:t>
      </w:r>
    </w:p>
    <w:p w:rsidR="00B72C70" w:rsidRPr="0083733A" w:rsidRDefault="00B72C70" w:rsidP="00B72C70">
      <w:pPr>
        <w:jc w:val="both"/>
        <w:rPr>
          <w:rFonts w:ascii="Arial" w:hAnsi="Arial" w:cs="Arial"/>
          <w:b/>
          <w:sz w:val="22"/>
          <w:szCs w:val="22"/>
        </w:rPr>
      </w:pPr>
      <w:r w:rsidRPr="0083733A">
        <w:rPr>
          <w:rFonts w:ascii="Arial" w:hAnsi="Arial" w:cs="Arial"/>
          <w:b/>
          <w:sz w:val="22"/>
          <w:szCs w:val="22"/>
        </w:rPr>
        <w:t>koncertní sál pobočky v Modřicích, Benešova 271</w:t>
      </w:r>
      <w:r w:rsidR="006C011D">
        <w:rPr>
          <w:rFonts w:ascii="Arial" w:hAnsi="Arial" w:cs="Arial"/>
          <w:b/>
          <w:sz w:val="22"/>
          <w:szCs w:val="22"/>
        </w:rPr>
        <w:t>,</w:t>
      </w:r>
    </w:p>
    <w:p w:rsidR="00B72C70" w:rsidRPr="0083733A" w:rsidRDefault="00B72C70" w:rsidP="00B72C70">
      <w:pPr>
        <w:jc w:val="both"/>
        <w:rPr>
          <w:rFonts w:ascii="Arial" w:hAnsi="Arial" w:cs="Arial"/>
          <w:sz w:val="22"/>
          <w:szCs w:val="22"/>
        </w:rPr>
      </w:pPr>
      <w:r w:rsidRPr="0083733A">
        <w:rPr>
          <w:rFonts w:ascii="Arial" w:hAnsi="Arial" w:cs="Arial"/>
          <w:b/>
          <w:sz w:val="22"/>
          <w:szCs w:val="22"/>
        </w:rPr>
        <w:t>škola byla organizátorem Okresního kola v Sólovém a komorním zpěvu</w:t>
      </w:r>
    </w:p>
    <w:p w:rsidR="00B87197" w:rsidRPr="006E6C5A" w:rsidRDefault="008F6173" w:rsidP="008F6173">
      <w:pPr>
        <w:pStyle w:val="Normlnweb"/>
        <w:jc w:val="both"/>
        <w:rPr>
          <w:rFonts w:ascii="Arial" w:hAnsi="Arial" w:cs="Arial"/>
          <w:b/>
          <w:bCs/>
          <w:color w:val="000080"/>
          <w:sz w:val="21"/>
          <w:szCs w:val="21"/>
          <w:u w:val="single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5F640A7A" wp14:editId="1BF2C583">
            <wp:extent cx="1136210" cy="1040765"/>
            <wp:effectExtent l="0" t="0" r="6985" b="698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145055" cy="104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173" w:rsidRPr="003450F9" w:rsidRDefault="00522939" w:rsidP="008F6173">
      <w:pPr>
        <w:jc w:val="both"/>
        <w:rPr>
          <w:rFonts w:ascii="Arial" w:hAnsi="Arial" w:cs="Arial"/>
          <w:b/>
          <w:color w:val="0070C0"/>
          <w:sz w:val="22"/>
          <w:szCs w:val="22"/>
        </w:rPr>
      </w:pPr>
      <w:r w:rsidRPr="003450F9">
        <w:rPr>
          <w:rFonts w:ascii="Arial" w:hAnsi="Arial" w:cs="Arial"/>
          <w:b/>
          <w:color w:val="0070C0"/>
          <w:sz w:val="22"/>
          <w:szCs w:val="22"/>
        </w:rPr>
        <w:t>BŘEZEN  2022</w:t>
      </w:r>
      <w:r w:rsidR="008F6173" w:rsidRPr="003450F9">
        <w:rPr>
          <w:rFonts w:ascii="Arial" w:hAnsi="Arial" w:cs="Arial"/>
          <w:b/>
          <w:color w:val="0070C0"/>
          <w:sz w:val="22"/>
          <w:szCs w:val="22"/>
        </w:rPr>
        <w:t xml:space="preserve"> </w:t>
      </w:r>
    </w:p>
    <w:p w:rsidR="008F6173" w:rsidRPr="003450F9" w:rsidRDefault="008F6173" w:rsidP="008F6173">
      <w:pPr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3450F9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"HRAJE CELÁ RODINA" </w:t>
      </w:r>
    </w:p>
    <w:p w:rsidR="00EA5BAB" w:rsidRPr="008F6173" w:rsidRDefault="00EA5BAB" w:rsidP="008F6173">
      <w:pPr>
        <w:ind w:left="3540" w:firstLine="708"/>
        <w:jc w:val="both"/>
        <w:rPr>
          <w:rFonts w:ascii="Arial" w:hAnsi="Arial" w:cs="Arial"/>
          <w:b/>
          <w:color w:val="0070C0"/>
          <w:sz w:val="20"/>
          <w:szCs w:val="20"/>
        </w:rPr>
      </w:pPr>
    </w:p>
    <w:p w:rsidR="00EA5BAB" w:rsidRPr="008F6173" w:rsidRDefault="008F6173" w:rsidP="00EA5BAB">
      <w:pPr>
        <w:jc w:val="both"/>
        <w:rPr>
          <w:rFonts w:ascii="Arial" w:hAnsi="Arial" w:cs="Arial"/>
          <w:b/>
          <w:color w:val="0070C0"/>
          <w:sz w:val="20"/>
          <w:szCs w:val="20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18ACC942" wp14:editId="37B1B2EE">
            <wp:extent cx="1411840" cy="1411605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11840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011D" w:rsidRDefault="006C011D" w:rsidP="00302A74">
      <w:pPr>
        <w:jc w:val="both"/>
        <w:rPr>
          <w:rFonts w:ascii="Arial" w:hAnsi="Arial" w:cs="Arial"/>
          <w:b/>
          <w:color w:val="0070C0"/>
          <w:sz w:val="22"/>
          <w:szCs w:val="22"/>
        </w:rPr>
      </w:pPr>
    </w:p>
    <w:p w:rsidR="00276BDC" w:rsidRPr="003450F9" w:rsidRDefault="00276BDC" w:rsidP="00302A74">
      <w:pPr>
        <w:jc w:val="both"/>
        <w:rPr>
          <w:rFonts w:ascii="Arial" w:hAnsi="Arial" w:cs="Arial"/>
          <w:b/>
          <w:color w:val="0070C0"/>
          <w:sz w:val="22"/>
          <w:szCs w:val="22"/>
        </w:rPr>
      </w:pPr>
      <w:r w:rsidRPr="003450F9">
        <w:rPr>
          <w:rFonts w:ascii="Arial" w:hAnsi="Arial" w:cs="Arial"/>
          <w:b/>
          <w:color w:val="0070C0"/>
          <w:sz w:val="22"/>
          <w:szCs w:val="22"/>
        </w:rPr>
        <w:lastRenderedPageBreak/>
        <w:t>DUBEN  2022</w:t>
      </w:r>
    </w:p>
    <w:p w:rsidR="00522939" w:rsidRPr="003450F9" w:rsidRDefault="00522939" w:rsidP="00302A74">
      <w:pPr>
        <w:jc w:val="both"/>
        <w:rPr>
          <w:rFonts w:ascii="Arial" w:hAnsi="Arial" w:cs="Arial"/>
          <w:b/>
          <w:sz w:val="22"/>
          <w:szCs w:val="22"/>
        </w:rPr>
      </w:pPr>
    </w:p>
    <w:p w:rsidR="00661524" w:rsidRPr="003450F9" w:rsidRDefault="00661524" w:rsidP="00302A74">
      <w:pPr>
        <w:jc w:val="both"/>
        <w:rPr>
          <w:rFonts w:ascii="Arial" w:hAnsi="Arial" w:cs="Arial"/>
          <w:b/>
          <w:sz w:val="22"/>
          <w:szCs w:val="22"/>
        </w:rPr>
      </w:pPr>
      <w:r w:rsidRPr="003450F9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KONCERT UČITELŮ</w:t>
      </w:r>
      <w:r w:rsidR="00A767E0" w:rsidRPr="003450F9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 Kulturním centru Ořechov</w:t>
      </w:r>
    </w:p>
    <w:p w:rsidR="005826CF" w:rsidRPr="00520762" w:rsidRDefault="00661524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  <w:r w:rsidRPr="00520762">
        <w:rPr>
          <w:rFonts w:ascii="Arial" w:hAnsi="Arial" w:cs="Arial"/>
          <w:b/>
          <w:sz w:val="20"/>
          <w:szCs w:val="20"/>
          <w:lang w:val="cs-CZ"/>
        </w:rPr>
        <w:tab/>
      </w:r>
    </w:p>
    <w:p w:rsidR="00661524" w:rsidRPr="006E6C5A" w:rsidRDefault="00661524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lang w:val="cs-CZ"/>
        </w:rPr>
      </w:pPr>
      <w:r w:rsidRPr="006E6C5A">
        <w:rPr>
          <w:rFonts w:ascii="Arial" w:hAnsi="Arial" w:cs="Arial"/>
          <w:b/>
          <w:lang w:val="cs-CZ"/>
        </w:rPr>
        <w:tab/>
      </w:r>
      <w:r w:rsidRPr="006E6C5A">
        <w:rPr>
          <w:rFonts w:ascii="Arial" w:hAnsi="Arial" w:cs="Arial"/>
          <w:noProof/>
          <w:lang w:val="cs-CZ" w:eastAsia="cs-CZ"/>
        </w:rPr>
        <w:drawing>
          <wp:inline distT="0" distB="0" distL="0" distR="0" wp14:anchorId="67981D49" wp14:editId="69349028">
            <wp:extent cx="1857375" cy="838200"/>
            <wp:effectExtent l="0" t="0" r="9525" b="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173E" w:rsidRPr="00520762" w:rsidRDefault="000A173E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</w:p>
    <w:p w:rsidR="000A173E" w:rsidRPr="003450F9" w:rsidRDefault="000A173E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</w:pPr>
      <w:r w:rsidRPr="00520762">
        <w:rPr>
          <w:rFonts w:ascii="Arial" w:hAnsi="Arial" w:cs="Arial"/>
          <w:b/>
          <w:sz w:val="20"/>
          <w:szCs w:val="20"/>
          <w:lang w:val="cs-CZ"/>
        </w:rPr>
        <w:tab/>
      </w:r>
      <w:r w:rsidRPr="003450F9"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  <w:t>TANEČNÍ TROJKONCERT</w:t>
      </w:r>
      <w:r w:rsidR="00B81F8E" w:rsidRPr="003450F9"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  <w:t xml:space="preserve"> v Kulturním centru Ořechov</w:t>
      </w:r>
    </w:p>
    <w:p w:rsidR="00EA5BAB" w:rsidRPr="003450F9" w:rsidRDefault="00EA5BAB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</w:pPr>
    </w:p>
    <w:p w:rsidR="00EA5BAB" w:rsidRPr="003450F9" w:rsidRDefault="00EA5BAB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sz w:val="22"/>
          <w:szCs w:val="22"/>
          <w:lang w:val="cs-CZ" w:eastAsia="cs-CZ"/>
        </w:rPr>
      </w:pPr>
      <w:r w:rsidRPr="003450F9">
        <w:rPr>
          <w:rFonts w:ascii="Arial" w:hAnsi="Arial" w:cs="Arial"/>
          <w:b/>
          <w:bCs/>
          <w:sz w:val="22"/>
          <w:szCs w:val="22"/>
          <w:lang w:val="cs-CZ" w:eastAsia="cs-CZ"/>
        </w:rPr>
        <w:tab/>
        <w:t>ZUŠ Klobouky, ZŠ, ZŠ a ZUŠ Lomnice u Tišnova, ZUŠ Ořechov</w:t>
      </w:r>
    </w:p>
    <w:p w:rsidR="000A173E" w:rsidRPr="006E6C5A" w:rsidRDefault="000A173E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color w:val="000080"/>
          <w:sz w:val="21"/>
          <w:szCs w:val="21"/>
          <w:u w:val="single"/>
          <w:lang w:val="cs-CZ" w:eastAsia="cs-CZ"/>
        </w:rPr>
      </w:pPr>
      <w:r w:rsidRPr="006E6C5A">
        <w:rPr>
          <w:rFonts w:ascii="Arial" w:hAnsi="Arial" w:cs="Arial"/>
          <w:b/>
          <w:bCs/>
          <w:color w:val="000080"/>
          <w:sz w:val="21"/>
          <w:szCs w:val="21"/>
          <w:u w:val="single"/>
          <w:lang w:val="cs-CZ" w:eastAsia="cs-CZ"/>
        </w:rPr>
        <w:tab/>
      </w:r>
      <w:r w:rsidRPr="006E6C5A">
        <w:rPr>
          <w:rFonts w:ascii="Arial" w:hAnsi="Arial" w:cs="Arial"/>
          <w:noProof/>
          <w:lang w:val="cs-CZ" w:eastAsia="cs-CZ"/>
        </w:rPr>
        <w:drawing>
          <wp:inline distT="0" distB="0" distL="0" distR="0" wp14:anchorId="3E24FFE0" wp14:editId="3D3F8D57">
            <wp:extent cx="781050" cy="1123950"/>
            <wp:effectExtent l="0" t="0" r="0" b="0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3B59" w:rsidRPr="00C70866" w:rsidRDefault="005F3B5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color w:val="000080"/>
          <w:sz w:val="20"/>
          <w:szCs w:val="20"/>
          <w:u w:val="single"/>
          <w:lang w:val="cs-CZ" w:eastAsia="cs-CZ"/>
        </w:rPr>
      </w:pPr>
    </w:p>
    <w:p w:rsidR="005F3B59" w:rsidRPr="00805748" w:rsidRDefault="005F3B5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</w:pPr>
      <w:r w:rsidRPr="00C70866">
        <w:rPr>
          <w:rFonts w:ascii="Arial" w:hAnsi="Arial" w:cs="Arial"/>
          <w:b/>
          <w:bCs/>
          <w:color w:val="000080"/>
          <w:sz w:val="20"/>
          <w:szCs w:val="20"/>
          <w:lang w:val="cs-CZ" w:eastAsia="cs-CZ"/>
        </w:rPr>
        <w:tab/>
      </w:r>
      <w:r w:rsidRPr="00805748"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  <w:t>VELIKONOČNÍ KONCERT v Pasivním domě Modřice</w:t>
      </w:r>
    </w:p>
    <w:p w:rsidR="005F3B59" w:rsidRPr="00805748" w:rsidRDefault="005F3B5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</w:pPr>
    </w:p>
    <w:p w:rsidR="005F3B59" w:rsidRPr="00C70866" w:rsidRDefault="00805748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</w:rPr>
      </w:pPr>
      <w:r w:rsidRPr="00805748">
        <w:rPr>
          <w:rFonts w:ascii="Arial" w:hAnsi="Arial" w:cs="Arial"/>
          <w:b/>
          <w:bCs/>
          <w:color w:val="000080"/>
          <w:sz w:val="22"/>
          <w:szCs w:val="22"/>
          <w:lang w:val="cs-CZ" w:eastAsia="cs-CZ"/>
        </w:rPr>
        <w:tab/>
      </w:r>
      <w:r w:rsidR="005F3B59" w:rsidRPr="00805748">
        <w:rPr>
          <w:rFonts w:ascii="Arial" w:hAnsi="Arial" w:cs="Arial"/>
          <w:b/>
          <w:sz w:val="22"/>
          <w:szCs w:val="22"/>
        </w:rPr>
        <w:t>Vystoupení žáků hudebního oboru pro obyvatele Pasivního domu pro seniory v Modřicích</w:t>
      </w:r>
    </w:p>
    <w:p w:rsidR="005F3B59" w:rsidRPr="00C70866" w:rsidRDefault="005F3B5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</w:rPr>
      </w:pPr>
    </w:p>
    <w:p w:rsidR="005F3B59" w:rsidRPr="006E6C5A" w:rsidRDefault="005F3B5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</w:rPr>
      </w:pPr>
      <w:r w:rsidRPr="006E6C5A">
        <w:rPr>
          <w:rFonts w:ascii="Arial" w:hAnsi="Arial" w:cs="Arial"/>
          <w:b/>
          <w:sz w:val="20"/>
          <w:szCs w:val="20"/>
        </w:rPr>
        <w:tab/>
      </w:r>
      <w:r w:rsidRPr="006E6C5A">
        <w:rPr>
          <w:rFonts w:ascii="Arial" w:hAnsi="Arial" w:cs="Arial"/>
          <w:noProof/>
          <w:lang w:val="cs-CZ" w:eastAsia="cs-CZ"/>
        </w:rPr>
        <w:drawing>
          <wp:inline distT="0" distB="0" distL="0" distR="0" wp14:anchorId="24D05B71" wp14:editId="08288BB5">
            <wp:extent cx="1514475" cy="1104900"/>
            <wp:effectExtent l="0" t="0" r="9525" b="0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3B59" w:rsidRPr="006E6C5A" w:rsidRDefault="005F3B5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</w:rPr>
      </w:pPr>
    </w:p>
    <w:p w:rsidR="005F3B59" w:rsidRPr="00805748" w:rsidRDefault="005F3B59" w:rsidP="00302A74">
      <w:pPr>
        <w:jc w:val="both"/>
        <w:rPr>
          <w:rFonts w:ascii="Arial" w:hAnsi="Arial" w:cs="Arial"/>
          <w:b/>
          <w:sz w:val="22"/>
          <w:szCs w:val="22"/>
        </w:rPr>
      </w:pPr>
      <w:r w:rsidRPr="00805748">
        <w:rPr>
          <w:rFonts w:ascii="Arial" w:hAnsi="Arial" w:cs="Arial"/>
          <w:b/>
          <w:color w:val="0070C0"/>
          <w:sz w:val="22"/>
          <w:szCs w:val="22"/>
        </w:rPr>
        <w:t>KVĚTEN  2022</w:t>
      </w:r>
    </w:p>
    <w:p w:rsidR="00B81F8E" w:rsidRPr="00805748" w:rsidRDefault="00B81F8E" w:rsidP="00302A74">
      <w:pPr>
        <w:pStyle w:val="Normlnweb"/>
        <w:jc w:val="both"/>
        <w:rPr>
          <w:rFonts w:ascii="Arial" w:hAnsi="Arial" w:cs="Arial"/>
          <w:sz w:val="22"/>
          <w:szCs w:val="22"/>
        </w:rPr>
      </w:pPr>
      <w:r w:rsidRPr="00805748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KONCERT SMYČCOVÉHO ODDĚLENÍ</w:t>
      </w:r>
    </w:p>
    <w:p w:rsidR="00B81F8E" w:rsidRPr="006E6C5A" w:rsidRDefault="00B81F8E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</w:p>
    <w:p w:rsidR="00A767E0" w:rsidRPr="006E6C5A" w:rsidRDefault="00A767E0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  <w:r w:rsidRPr="006E6C5A">
        <w:rPr>
          <w:rFonts w:ascii="Arial" w:hAnsi="Arial" w:cs="Arial"/>
          <w:b/>
          <w:sz w:val="20"/>
          <w:szCs w:val="20"/>
          <w:lang w:val="cs-CZ"/>
        </w:rPr>
        <w:tab/>
      </w:r>
      <w:r w:rsidRPr="006E6C5A">
        <w:rPr>
          <w:rFonts w:ascii="Arial" w:hAnsi="Arial" w:cs="Arial"/>
          <w:noProof/>
          <w:lang w:val="cs-CZ" w:eastAsia="cs-CZ"/>
        </w:rPr>
        <w:drawing>
          <wp:inline distT="0" distB="0" distL="0" distR="0" wp14:anchorId="6E1280D0" wp14:editId="1D353A3F">
            <wp:extent cx="1552575" cy="847725"/>
            <wp:effectExtent l="0" t="0" r="9525" b="9525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72E9" w:rsidRPr="006E6C5A" w:rsidRDefault="002172E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</w:p>
    <w:p w:rsidR="002172E9" w:rsidRPr="00805748" w:rsidRDefault="002172E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2"/>
          <w:szCs w:val="22"/>
          <w:u w:val="single"/>
          <w:lang w:val="cs-CZ"/>
        </w:rPr>
      </w:pPr>
      <w:r w:rsidRPr="00805748">
        <w:rPr>
          <w:rFonts w:ascii="Arial" w:hAnsi="Arial" w:cs="Arial"/>
          <w:b/>
          <w:bCs/>
          <w:color w:val="000080"/>
          <w:sz w:val="22"/>
          <w:szCs w:val="22"/>
          <w:lang w:val="cs-CZ" w:eastAsia="cs-CZ"/>
        </w:rPr>
        <w:tab/>
      </w:r>
      <w:r w:rsidRPr="00805748"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 w:eastAsia="cs-CZ"/>
        </w:rPr>
        <w:t>KONCERTY PRO MAMINKY</w:t>
      </w:r>
    </w:p>
    <w:p w:rsidR="002172E9" w:rsidRPr="006E6C5A" w:rsidRDefault="002172E9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0"/>
          <w:szCs w:val="20"/>
          <w:lang w:val="cs-CZ"/>
        </w:rPr>
      </w:pPr>
      <w:r w:rsidRPr="006E6C5A">
        <w:rPr>
          <w:rFonts w:ascii="Arial" w:hAnsi="Arial" w:cs="Arial"/>
          <w:b/>
          <w:sz w:val="20"/>
          <w:szCs w:val="20"/>
          <w:lang w:val="cs-CZ"/>
        </w:rPr>
        <w:tab/>
      </w:r>
    </w:p>
    <w:p w:rsidR="002172E9" w:rsidRPr="006E6C5A" w:rsidRDefault="002172E9" w:rsidP="00302A74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sz w:val="20"/>
          <w:szCs w:val="20"/>
          <w:lang w:val="cs-CZ"/>
        </w:rPr>
      </w:pPr>
      <w:r w:rsidRPr="006E6C5A">
        <w:rPr>
          <w:rFonts w:ascii="Arial" w:hAnsi="Arial" w:cs="Arial"/>
          <w:noProof/>
        </w:rPr>
        <w:tab/>
      </w:r>
      <w:r w:rsidRPr="006E6C5A">
        <w:rPr>
          <w:rFonts w:ascii="Arial" w:hAnsi="Arial" w:cs="Arial"/>
          <w:noProof/>
          <w:lang w:val="cs-CZ" w:eastAsia="cs-CZ"/>
        </w:rPr>
        <w:drawing>
          <wp:inline distT="0" distB="0" distL="0" distR="0" wp14:anchorId="350F0496" wp14:editId="1C2FB800">
            <wp:extent cx="1687780" cy="1209675"/>
            <wp:effectExtent l="0" t="0" r="8255" b="0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98118" cy="1217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866" w:rsidRDefault="00107FDE" w:rsidP="00805748">
      <w:pPr>
        <w:pStyle w:val="Zpat"/>
        <w:tabs>
          <w:tab w:val="left" w:pos="0"/>
        </w:tabs>
        <w:ind w:hanging="708"/>
        <w:jc w:val="both"/>
        <w:rPr>
          <w:rFonts w:ascii="Arial" w:hAnsi="Arial" w:cs="Arial"/>
          <w:b/>
          <w:bCs/>
          <w:color w:val="000080"/>
          <w:sz w:val="20"/>
          <w:szCs w:val="20"/>
          <w:u w:val="single"/>
        </w:rPr>
      </w:pPr>
      <w:r w:rsidRPr="006E6C5A">
        <w:rPr>
          <w:rFonts w:ascii="Arial" w:hAnsi="Arial" w:cs="Arial"/>
          <w:b/>
          <w:sz w:val="20"/>
          <w:szCs w:val="20"/>
          <w:lang w:val="cs-CZ"/>
        </w:rPr>
        <w:tab/>
      </w:r>
    </w:p>
    <w:p w:rsidR="000D2FC1" w:rsidRPr="00805748" w:rsidRDefault="000D2FC1" w:rsidP="00302A74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B050"/>
          <w:sz w:val="22"/>
          <w:szCs w:val="22"/>
          <w:u w:val="single"/>
        </w:rPr>
      </w:pPr>
      <w:r w:rsidRPr="00805748">
        <w:rPr>
          <w:rFonts w:ascii="Arial" w:hAnsi="Arial" w:cs="Arial"/>
          <w:b/>
          <w:bCs/>
          <w:color w:val="00B050"/>
          <w:sz w:val="22"/>
          <w:szCs w:val="22"/>
          <w:u w:val="single"/>
        </w:rPr>
        <w:lastRenderedPageBreak/>
        <w:t>HLAVNÍ OSLAVY 70. VÝROČÍ ZALOŽENÍ ZÁKLADNÍ UMĚLECKÉ ŠKOLY OŘECHOV</w:t>
      </w:r>
    </w:p>
    <w:p w:rsidR="00350ECE" w:rsidRPr="00805748" w:rsidRDefault="00350ECE" w:rsidP="00302A74">
      <w:pPr>
        <w:spacing w:before="100" w:beforeAutospacing="1" w:after="100" w:afterAutospacing="1"/>
        <w:jc w:val="both"/>
        <w:rPr>
          <w:rFonts w:ascii="Arial" w:hAnsi="Arial" w:cs="Arial"/>
          <w:color w:val="00B050"/>
          <w:sz w:val="22"/>
          <w:szCs w:val="22"/>
          <w:u w:val="single"/>
        </w:rPr>
      </w:pPr>
      <w:r w:rsidRPr="00805748">
        <w:rPr>
          <w:rFonts w:ascii="Arial" w:hAnsi="Arial" w:cs="Arial"/>
          <w:b/>
          <w:bCs/>
          <w:color w:val="00B050"/>
          <w:sz w:val="22"/>
          <w:szCs w:val="22"/>
          <w:u w:val="single"/>
        </w:rPr>
        <w:t>28. května 2022     Městská hala Modřice</w:t>
      </w:r>
    </w:p>
    <w:p w:rsidR="00350ECE" w:rsidRPr="00805748" w:rsidRDefault="00350ECE" w:rsidP="00302A74">
      <w:pPr>
        <w:jc w:val="both"/>
        <w:rPr>
          <w:rFonts w:ascii="Arial" w:hAnsi="Arial" w:cs="Arial"/>
          <w:b/>
          <w:bCs/>
          <w:color w:val="00B050"/>
          <w:sz w:val="22"/>
          <w:szCs w:val="22"/>
          <w:u w:val="single"/>
        </w:rPr>
      </w:pPr>
      <w:r w:rsidRPr="00805748">
        <w:rPr>
          <w:rFonts w:ascii="Arial" w:hAnsi="Arial" w:cs="Arial"/>
          <w:b/>
          <w:bCs/>
          <w:color w:val="00B050"/>
          <w:sz w:val="22"/>
          <w:szCs w:val="22"/>
          <w:u w:val="single"/>
        </w:rPr>
        <w:t>29. května 2022     Kulturní centrum Ořechov</w:t>
      </w:r>
    </w:p>
    <w:p w:rsidR="000D2FC1" w:rsidRPr="00C70866" w:rsidRDefault="000D2FC1" w:rsidP="00302A74">
      <w:pPr>
        <w:jc w:val="both"/>
        <w:rPr>
          <w:rFonts w:ascii="Arial" w:hAnsi="Arial" w:cs="Arial"/>
          <w:b/>
          <w:bCs/>
          <w:color w:val="00B050"/>
          <w:sz w:val="21"/>
          <w:szCs w:val="21"/>
          <w:u w:val="single"/>
        </w:rPr>
      </w:pPr>
    </w:p>
    <w:p w:rsidR="000D2FC1" w:rsidRPr="006E6C5A" w:rsidRDefault="000D2FC1" w:rsidP="00302A74">
      <w:pPr>
        <w:jc w:val="both"/>
        <w:rPr>
          <w:rFonts w:ascii="Arial" w:hAnsi="Arial" w:cs="Arial"/>
          <w:u w:val="single"/>
        </w:rPr>
      </w:pPr>
      <w:r w:rsidRPr="006E6C5A">
        <w:rPr>
          <w:rFonts w:ascii="Arial" w:hAnsi="Arial" w:cs="Arial"/>
          <w:noProof/>
        </w:rPr>
        <w:drawing>
          <wp:inline distT="0" distB="0" distL="0" distR="0" wp14:anchorId="70C4B0B9" wp14:editId="3712445E">
            <wp:extent cx="1762125" cy="2438400"/>
            <wp:effectExtent l="0" t="0" r="9525" b="0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808" w:rsidRPr="00805748" w:rsidRDefault="00333808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22"/>
          <w:szCs w:val="22"/>
          <w:lang w:val="cs-CZ"/>
        </w:rPr>
      </w:pPr>
    </w:p>
    <w:p w:rsidR="0037053E" w:rsidRPr="00805748" w:rsidRDefault="0037053E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805748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ČERMÁKOVO VYSOKÉ MÝTO 2022</w:t>
      </w:r>
    </w:p>
    <w:p w:rsidR="0037053E" w:rsidRPr="00805748" w:rsidRDefault="0037053E" w:rsidP="00302A74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37053E" w:rsidRPr="00805748" w:rsidRDefault="0037053E" w:rsidP="00302A74">
      <w:pPr>
        <w:jc w:val="both"/>
        <w:rPr>
          <w:rFonts w:ascii="Arial" w:hAnsi="Arial" w:cs="Arial"/>
          <w:b/>
          <w:sz w:val="22"/>
          <w:szCs w:val="22"/>
        </w:rPr>
      </w:pPr>
      <w:r w:rsidRPr="00805748">
        <w:rPr>
          <w:rFonts w:ascii="Arial" w:hAnsi="Arial" w:cs="Arial"/>
          <w:b/>
          <w:iCs/>
          <w:sz w:val="22"/>
          <w:szCs w:val="22"/>
        </w:rPr>
        <w:t>XXVIII. ročník Národní soutěžní přehlídky děts</w:t>
      </w:r>
      <w:r w:rsidR="00B126F6" w:rsidRPr="00805748">
        <w:rPr>
          <w:rFonts w:ascii="Arial" w:hAnsi="Arial" w:cs="Arial"/>
          <w:b/>
          <w:iCs/>
          <w:sz w:val="22"/>
          <w:szCs w:val="22"/>
        </w:rPr>
        <w:t>kých dechových orchestrů.</w:t>
      </w:r>
    </w:p>
    <w:p w:rsidR="0037053E" w:rsidRPr="00805748" w:rsidRDefault="0037053E" w:rsidP="00302A74">
      <w:pPr>
        <w:jc w:val="both"/>
        <w:rPr>
          <w:rFonts w:ascii="Arial" w:hAnsi="Arial" w:cs="Arial"/>
          <w:sz w:val="22"/>
          <w:szCs w:val="22"/>
        </w:rPr>
      </w:pPr>
      <w:r w:rsidRPr="00805748">
        <w:rPr>
          <w:rFonts w:ascii="Arial" w:hAnsi="Arial" w:cs="Arial"/>
          <w:b/>
          <w:iCs/>
          <w:sz w:val="22"/>
          <w:szCs w:val="22"/>
        </w:rPr>
        <w:t>Školní dechový orchestr Taškaříci získal Zvláštní uznání poroty za provedení skladby Babeta</w:t>
      </w:r>
      <w:r w:rsidRPr="00805748">
        <w:rPr>
          <w:rFonts w:ascii="Arial" w:hAnsi="Arial" w:cs="Arial"/>
          <w:iCs/>
          <w:sz w:val="22"/>
          <w:szCs w:val="22"/>
        </w:rPr>
        <w:t xml:space="preserve">. </w:t>
      </w:r>
    </w:p>
    <w:p w:rsidR="00333808" w:rsidRPr="006E6C5A" w:rsidRDefault="00333808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  <w:lang w:val="cs-CZ"/>
        </w:rPr>
      </w:pPr>
    </w:p>
    <w:p w:rsidR="00333808" w:rsidRPr="006E6C5A" w:rsidRDefault="00424DC2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36"/>
          <w:szCs w:val="36"/>
          <w:lang w:val="cs-CZ"/>
        </w:rPr>
      </w:pPr>
      <w:r w:rsidRPr="006E6C5A">
        <w:rPr>
          <w:rFonts w:ascii="Arial" w:hAnsi="Arial" w:cs="Arial"/>
          <w:noProof/>
          <w:lang w:val="cs-CZ" w:eastAsia="cs-CZ"/>
        </w:rPr>
        <w:drawing>
          <wp:inline distT="0" distB="0" distL="0" distR="0" wp14:anchorId="6D9CBB30" wp14:editId="3C0D0342">
            <wp:extent cx="4953000" cy="2724150"/>
            <wp:effectExtent l="0" t="0" r="0" b="0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052" w:rsidRPr="00C44EEC" w:rsidRDefault="00974052" w:rsidP="00302A74">
      <w:pPr>
        <w:jc w:val="both"/>
        <w:rPr>
          <w:rFonts w:ascii="Arial" w:hAnsi="Arial" w:cs="Arial"/>
          <w:b/>
          <w:color w:val="0070C0"/>
          <w:sz w:val="22"/>
          <w:szCs w:val="22"/>
        </w:rPr>
      </w:pPr>
      <w:r w:rsidRPr="00C44EEC">
        <w:rPr>
          <w:rFonts w:ascii="Arial" w:hAnsi="Arial" w:cs="Arial"/>
          <w:b/>
          <w:color w:val="0070C0"/>
          <w:sz w:val="22"/>
          <w:szCs w:val="22"/>
        </w:rPr>
        <w:t>ČERVEN  2022</w:t>
      </w:r>
    </w:p>
    <w:p w:rsidR="00974052" w:rsidRPr="00C44EEC" w:rsidRDefault="00974052" w:rsidP="00302A74">
      <w:pPr>
        <w:jc w:val="both"/>
        <w:rPr>
          <w:rFonts w:ascii="Arial" w:hAnsi="Arial" w:cs="Arial"/>
          <w:b/>
          <w:color w:val="0070C0"/>
          <w:sz w:val="22"/>
          <w:szCs w:val="22"/>
        </w:rPr>
      </w:pPr>
    </w:p>
    <w:p w:rsidR="00974052" w:rsidRPr="00C44EEC" w:rsidRDefault="00974052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C44EEC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DIVADELNÍ LOUSKÁNÍ</w:t>
      </w:r>
    </w:p>
    <w:p w:rsidR="00974052" w:rsidRPr="00C44EEC" w:rsidRDefault="00293E1B" w:rsidP="00302A7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Gala představení literárně </w:t>
      </w:r>
      <w:r w:rsidR="00974052" w:rsidRPr="00C44EEC">
        <w:rPr>
          <w:rFonts w:ascii="Arial" w:hAnsi="Arial" w:cs="Arial"/>
          <w:b/>
          <w:sz w:val="22"/>
          <w:szCs w:val="22"/>
        </w:rPr>
        <w:t>dramatického oboru v obecním sále Kulturního centra Ořechov</w:t>
      </w:r>
    </w:p>
    <w:p w:rsidR="00974052" w:rsidRPr="00C44EEC" w:rsidRDefault="00974052" w:rsidP="00302A74">
      <w:pPr>
        <w:jc w:val="both"/>
        <w:rPr>
          <w:rFonts w:ascii="Arial" w:hAnsi="Arial" w:cs="Arial"/>
          <w:b/>
          <w:sz w:val="22"/>
          <w:szCs w:val="22"/>
        </w:rPr>
      </w:pPr>
    </w:p>
    <w:p w:rsidR="00974052" w:rsidRPr="00C44EEC" w:rsidRDefault="00974052" w:rsidP="00A434C1">
      <w:pPr>
        <w:jc w:val="both"/>
        <w:rPr>
          <w:rFonts w:ascii="Arial" w:hAnsi="Arial" w:cs="Arial"/>
          <w:b/>
          <w:color w:val="5FC9C9"/>
          <w:sz w:val="22"/>
          <w:szCs w:val="22"/>
        </w:rPr>
      </w:pPr>
      <w:r w:rsidRPr="00C44EEC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NOC KOSTELŮ </w:t>
      </w:r>
    </w:p>
    <w:p w:rsidR="00974052" w:rsidRPr="00C44EEC" w:rsidRDefault="00293E1B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color w:val="5FC9C9"/>
          <w:sz w:val="22"/>
          <w:szCs w:val="22"/>
          <w:lang w:val="cs-CZ"/>
        </w:rPr>
      </w:pPr>
      <w:r>
        <w:rPr>
          <w:rFonts w:ascii="Arial" w:hAnsi="Arial" w:cs="Arial"/>
          <w:b/>
          <w:sz w:val="22"/>
          <w:szCs w:val="22"/>
        </w:rPr>
        <w:t xml:space="preserve">V programu </w:t>
      </w:r>
      <w:r w:rsidR="00974052" w:rsidRPr="00C44EEC">
        <w:rPr>
          <w:rFonts w:ascii="Arial" w:hAnsi="Arial" w:cs="Arial"/>
          <w:b/>
          <w:sz w:val="22"/>
          <w:szCs w:val="22"/>
        </w:rPr>
        <w:t>Noci kostelů koncert žáků hudebního oboru v kostele sv. Jiří v Ořechově Tikovicích</w:t>
      </w:r>
    </w:p>
    <w:p w:rsidR="00974052" w:rsidRPr="00A434C1" w:rsidRDefault="00974052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A434C1">
        <w:rPr>
          <w:rFonts w:ascii="Arial" w:hAnsi="Arial" w:cs="Arial"/>
          <w:b/>
          <w:bCs/>
          <w:color w:val="000080"/>
          <w:sz w:val="22"/>
          <w:szCs w:val="22"/>
          <w:u w:val="single"/>
        </w:rPr>
        <w:lastRenderedPageBreak/>
        <w:t>MOZARTOVY DĚTI</w:t>
      </w:r>
      <w:r w:rsidR="00E37E0B" w:rsidRPr="00A434C1">
        <w:rPr>
          <w:rFonts w:ascii="Arial" w:hAnsi="Arial" w:cs="Arial"/>
          <w:b/>
          <w:bCs/>
          <w:color w:val="000080"/>
          <w:sz w:val="22"/>
          <w:szCs w:val="22"/>
          <w:u w:val="single"/>
          <w:lang w:val="cs-CZ"/>
        </w:rPr>
        <w:t xml:space="preserve"> </w:t>
      </w:r>
    </w:p>
    <w:p w:rsidR="00974052" w:rsidRPr="00A434C1" w:rsidRDefault="00974052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</w:p>
    <w:p w:rsidR="00E37E0B" w:rsidRPr="00A434C1" w:rsidRDefault="00E37E0B" w:rsidP="00302A74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A434C1">
        <w:rPr>
          <w:rFonts w:ascii="Arial" w:hAnsi="Arial" w:cs="Arial"/>
          <w:b/>
          <w:iCs/>
          <w:sz w:val="22"/>
          <w:szCs w:val="22"/>
        </w:rPr>
        <w:t>Na brněnském náměstí Svobody v rámci 13. ročníku festivalu „Mozartovy děti“ vystoupil školní dechový orchestr Taškaříci.</w:t>
      </w:r>
    </w:p>
    <w:p w:rsidR="00E37E0B" w:rsidRPr="00A434C1" w:rsidRDefault="00E37E0B" w:rsidP="00302A74">
      <w:pPr>
        <w:ind w:left="705"/>
        <w:jc w:val="both"/>
        <w:rPr>
          <w:rFonts w:ascii="Arial" w:hAnsi="Arial" w:cs="Arial"/>
          <w:b/>
          <w:sz w:val="22"/>
          <w:szCs w:val="22"/>
        </w:rPr>
      </w:pPr>
    </w:p>
    <w:p w:rsidR="00D864BC" w:rsidRPr="00A434C1" w:rsidRDefault="00D864BC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A434C1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KONCERTY TATÍNKŮM A ZÁVĚREČNÉ KONCERTY ŠKOLLNÍHO ROKU</w:t>
      </w:r>
    </w:p>
    <w:p w:rsidR="00D864BC" w:rsidRPr="00A434C1" w:rsidRDefault="00D864BC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</w:p>
    <w:p w:rsidR="00D864BC" w:rsidRPr="00A434C1" w:rsidRDefault="00D864BC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  <w:lang w:val="cs-CZ"/>
        </w:rPr>
      </w:pPr>
      <w:r w:rsidRPr="00A434C1">
        <w:rPr>
          <w:rFonts w:ascii="Arial" w:hAnsi="Arial" w:cs="Arial"/>
          <w:b/>
          <w:bCs/>
          <w:sz w:val="22"/>
          <w:szCs w:val="22"/>
        </w:rPr>
        <w:t>Kulturní centrum Ořechov</w:t>
      </w:r>
      <w:r w:rsidRPr="00A434C1">
        <w:rPr>
          <w:rFonts w:ascii="Arial" w:hAnsi="Arial" w:cs="Arial"/>
          <w:b/>
          <w:bCs/>
          <w:sz w:val="22"/>
          <w:szCs w:val="22"/>
          <w:lang w:val="cs-CZ"/>
        </w:rPr>
        <w:t xml:space="preserve"> a koncertní sál školy v Modřicích</w:t>
      </w:r>
    </w:p>
    <w:p w:rsidR="00D864BC" w:rsidRPr="00A434C1" w:rsidRDefault="00D864BC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  <w:lang w:val="cs-CZ"/>
        </w:rPr>
      </w:pPr>
    </w:p>
    <w:p w:rsidR="00D864BC" w:rsidRPr="00A434C1" w:rsidRDefault="00D864BC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A434C1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KONCERT V ATRIU MĚSTSKÉ HALY HOHENAU AN DER MARCH</w:t>
      </w:r>
    </w:p>
    <w:p w:rsidR="00D864BC" w:rsidRPr="00A434C1" w:rsidRDefault="00D864BC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</w:p>
    <w:p w:rsidR="00293E1B" w:rsidRPr="00A434C1" w:rsidRDefault="00D864BC" w:rsidP="00293E1B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2"/>
          <w:szCs w:val="22"/>
          <w:lang w:val="cs-CZ"/>
        </w:rPr>
      </w:pPr>
      <w:r w:rsidRPr="00A434C1">
        <w:rPr>
          <w:rFonts w:ascii="Arial" w:hAnsi="Arial" w:cs="Arial"/>
          <w:b/>
          <w:sz w:val="22"/>
          <w:szCs w:val="22"/>
        </w:rPr>
        <w:t xml:space="preserve">Vystoupení </w:t>
      </w:r>
      <w:r w:rsidRPr="00A434C1">
        <w:rPr>
          <w:rFonts w:ascii="Arial" w:hAnsi="Arial" w:cs="Arial"/>
          <w:b/>
          <w:sz w:val="22"/>
          <w:szCs w:val="22"/>
          <w:lang w:val="cs-CZ"/>
        </w:rPr>
        <w:t>školního dechového orchestru Taškaříci při závěrečném koncertu partnerské</w:t>
      </w:r>
      <w:r w:rsidR="00293E1B">
        <w:rPr>
          <w:rFonts w:ascii="Arial" w:hAnsi="Arial" w:cs="Arial"/>
          <w:b/>
          <w:sz w:val="22"/>
          <w:szCs w:val="22"/>
          <w:lang w:val="cs-CZ"/>
        </w:rPr>
        <w:t xml:space="preserve"> </w:t>
      </w:r>
      <w:r w:rsidR="00293E1B" w:rsidRPr="00A434C1">
        <w:rPr>
          <w:rFonts w:ascii="Arial" w:hAnsi="Arial" w:cs="Arial"/>
          <w:b/>
          <w:sz w:val="22"/>
          <w:szCs w:val="22"/>
          <w:lang w:val="cs-CZ"/>
        </w:rPr>
        <w:t>hudební školy v Dolním Rakousku</w:t>
      </w:r>
    </w:p>
    <w:p w:rsidR="00D864BC" w:rsidRPr="00A434C1" w:rsidRDefault="00D864BC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2"/>
          <w:szCs w:val="22"/>
          <w:lang w:val="cs-CZ"/>
        </w:rPr>
      </w:pPr>
    </w:p>
    <w:p w:rsidR="00D864BC" w:rsidRPr="00A434C1" w:rsidRDefault="00D864BC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2"/>
          <w:szCs w:val="22"/>
          <w:lang w:val="cs-CZ"/>
        </w:rPr>
      </w:pPr>
    </w:p>
    <w:p w:rsidR="00A572AD" w:rsidRPr="006E6C5A" w:rsidRDefault="00614AF7" w:rsidP="006E6C5A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noProof/>
          <w:lang w:val="cs-CZ" w:eastAsia="cs-CZ"/>
        </w:rPr>
        <w:drawing>
          <wp:anchor distT="0" distB="0" distL="114300" distR="114300" simplePos="0" relativeHeight="251683328" behindDoc="0" locked="1" layoutInCell="1" allowOverlap="0" wp14:anchorId="2BFCB031" wp14:editId="180007F1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1A46" w:rsidRPr="006E6C5A">
        <w:rPr>
          <w:rFonts w:ascii="Arial" w:hAnsi="Arial" w:cs="Arial"/>
          <w:sz w:val="22"/>
          <w:szCs w:val="22"/>
        </w:rPr>
        <w:t xml:space="preserve"> </w:t>
      </w:r>
    </w:p>
    <w:p w:rsidR="00F466D2" w:rsidRPr="00AC247F" w:rsidRDefault="00151E5D" w:rsidP="00C60B02">
      <w:pPr>
        <w:jc w:val="center"/>
        <w:rPr>
          <w:rFonts w:ascii="Arial" w:hAnsi="Arial" w:cs="Arial"/>
          <w:b/>
          <w:color w:val="0070C0"/>
          <w:sz w:val="36"/>
          <w:szCs w:val="36"/>
        </w:rPr>
      </w:pPr>
      <w:r w:rsidRPr="00AC247F">
        <w:rPr>
          <w:rFonts w:ascii="Arial" w:hAnsi="Arial" w:cs="Arial"/>
          <w:b/>
          <w:color w:val="0070C0"/>
          <w:sz w:val="36"/>
          <w:szCs w:val="36"/>
        </w:rPr>
        <w:t xml:space="preserve">Soutěže a soutěžní přehlídky </w:t>
      </w:r>
      <w:r w:rsidR="00D33698" w:rsidRPr="00AC247F">
        <w:rPr>
          <w:rFonts w:ascii="Arial" w:hAnsi="Arial" w:cs="Arial"/>
          <w:b/>
          <w:color w:val="0070C0"/>
          <w:sz w:val="36"/>
          <w:szCs w:val="36"/>
        </w:rPr>
        <w:t>2021/2022</w:t>
      </w:r>
    </w:p>
    <w:p w:rsidR="00151E5D" w:rsidRPr="006E6C5A" w:rsidRDefault="00151E5D" w:rsidP="00302A74">
      <w:pPr>
        <w:pStyle w:val="Zpat"/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:rsidR="008C5B1C" w:rsidRPr="006E6C5A" w:rsidRDefault="008C5B1C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339795"/>
          <w:sz w:val="22"/>
          <w:szCs w:val="22"/>
          <w:lang w:val="cs-CZ"/>
        </w:rPr>
      </w:pPr>
    </w:p>
    <w:p w:rsidR="00CA6897" w:rsidRPr="006E6C5A" w:rsidRDefault="00CA6897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color w:val="70AD47"/>
          <w:sz w:val="28"/>
          <w:szCs w:val="28"/>
        </w:rPr>
      </w:pPr>
      <w:r w:rsidRPr="006E6C5A">
        <w:rPr>
          <w:rFonts w:ascii="Arial" w:hAnsi="Arial" w:cs="Arial"/>
          <w:b/>
          <w:bCs/>
          <w:color w:val="70AD47"/>
          <w:sz w:val="28"/>
          <w:szCs w:val="28"/>
        </w:rPr>
        <w:t>Soutěže žáků základních uměleckých škol České republiky ve školním roce 2021/2022 (MŠMT)</w:t>
      </w:r>
    </w:p>
    <w:p w:rsidR="00CA6897" w:rsidRPr="006E6C5A" w:rsidRDefault="00CA6897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CA6897" w:rsidRPr="00C60B02" w:rsidRDefault="00CA6897" w:rsidP="00C60B02">
      <w:pPr>
        <w:jc w:val="center"/>
        <w:rPr>
          <w:rStyle w:val="Siln"/>
          <w:rFonts w:ascii="Arial" w:hAnsi="Arial" w:cs="Arial"/>
          <w:iCs/>
          <w:color w:val="0070C0"/>
          <w:sz w:val="28"/>
          <w:szCs w:val="28"/>
          <w:u w:val="single"/>
        </w:rPr>
      </w:pPr>
      <w:r w:rsidRPr="00C60B02">
        <w:rPr>
          <w:rStyle w:val="Siln"/>
          <w:rFonts w:ascii="Arial" w:hAnsi="Arial" w:cs="Arial"/>
          <w:iCs/>
          <w:color w:val="0070C0"/>
          <w:sz w:val="28"/>
          <w:szCs w:val="28"/>
          <w:u w:val="single"/>
        </w:rPr>
        <w:t>Výsledkové listiny</w:t>
      </w:r>
    </w:p>
    <w:p w:rsidR="0099629A" w:rsidRPr="003320C3" w:rsidRDefault="00CA6897" w:rsidP="00302A74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Okresní kolo soutěže – Sólový a komorní zpěv </w:t>
      </w:r>
    </w:p>
    <w:p w:rsidR="00CA6897" w:rsidRPr="003320C3" w:rsidRDefault="0028425F" w:rsidP="00302A74">
      <w:pPr>
        <w:spacing w:before="100" w:beforeAutospacing="1" w:after="100" w:afterAutospacing="1"/>
        <w:jc w:val="both"/>
        <w:rPr>
          <w:rFonts w:ascii="Arial" w:hAnsi="Arial" w:cs="Arial"/>
          <w:color w:val="0070C0"/>
          <w:sz w:val="22"/>
          <w:szCs w:val="22"/>
        </w:rPr>
      </w:pPr>
      <w:r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Organizátor </w:t>
      </w:r>
      <w:r w:rsidR="00CA6897" w:rsidRPr="003320C3">
        <w:rPr>
          <w:rStyle w:val="Siln"/>
          <w:rFonts w:ascii="Arial" w:hAnsi="Arial" w:cs="Arial"/>
          <w:color w:val="0070C0"/>
          <w:sz w:val="22"/>
          <w:szCs w:val="22"/>
        </w:rPr>
        <w:t xml:space="preserve">ZUŠ Ořechov </w:t>
      </w:r>
    </w:p>
    <w:p w:rsidR="00CA6897" w:rsidRPr="003320C3" w:rsidRDefault="00A5560D" w:rsidP="00302A74">
      <w:pPr>
        <w:jc w:val="both"/>
        <w:rPr>
          <w:rFonts w:ascii="Arial" w:hAnsi="Arial" w:cs="Arial"/>
          <w:sz w:val="22"/>
          <w:szCs w:val="22"/>
        </w:rPr>
      </w:pPr>
      <w:r w:rsidRPr="003320C3">
        <w:rPr>
          <w:rFonts w:ascii="Arial" w:hAnsi="Arial" w:cs="Arial"/>
          <w:b/>
          <w:sz w:val="22"/>
          <w:szCs w:val="22"/>
        </w:rPr>
        <w:t>Monika Hlavoňová</w:t>
      </w:r>
      <w:r w:rsidRPr="003320C3">
        <w:rPr>
          <w:rFonts w:ascii="Arial" w:hAnsi="Arial" w:cs="Arial"/>
          <w:b/>
          <w:sz w:val="22"/>
          <w:szCs w:val="22"/>
        </w:rPr>
        <w:tab/>
      </w:r>
      <w:r w:rsidRPr="003320C3">
        <w:rPr>
          <w:rFonts w:ascii="Arial" w:hAnsi="Arial" w:cs="Arial"/>
          <w:sz w:val="22"/>
          <w:szCs w:val="22"/>
        </w:rPr>
        <w:tab/>
        <w:t>ČU I. stupně</w:t>
      </w:r>
      <w:r w:rsidR="00CA6897" w:rsidRPr="003320C3">
        <w:rPr>
          <w:rFonts w:ascii="Arial" w:hAnsi="Arial" w:cs="Arial"/>
          <w:i/>
          <w:sz w:val="22"/>
          <w:szCs w:val="22"/>
        </w:rPr>
        <w:t xml:space="preserve">   </w:t>
      </w:r>
      <w:r w:rsidRPr="003320C3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3320C3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3320C3">
        <w:rPr>
          <w:rFonts w:ascii="Arial" w:hAnsi="Arial" w:cs="Arial"/>
          <w:sz w:val="22"/>
          <w:szCs w:val="22"/>
        </w:rPr>
        <w:t>I. kategorie</w:t>
      </w:r>
      <w:r w:rsidR="00CA6897" w:rsidRPr="003320C3">
        <w:rPr>
          <w:rStyle w:val="Zdraznn"/>
          <w:rFonts w:ascii="Arial" w:hAnsi="Arial" w:cs="Arial"/>
          <w:i w:val="0"/>
          <w:sz w:val="22"/>
          <w:szCs w:val="22"/>
        </w:rPr>
        <w:t xml:space="preserve"> </w:t>
      </w:r>
    </w:p>
    <w:p w:rsidR="00D94DB5" w:rsidRPr="003320C3" w:rsidRDefault="00A5560D" w:rsidP="00302A74">
      <w:pPr>
        <w:jc w:val="both"/>
        <w:rPr>
          <w:rFonts w:ascii="Arial" w:hAnsi="Arial" w:cs="Arial"/>
          <w:sz w:val="22"/>
          <w:szCs w:val="22"/>
        </w:rPr>
      </w:pPr>
      <w:r w:rsidRPr="003320C3">
        <w:rPr>
          <w:rFonts w:ascii="Arial" w:hAnsi="Arial" w:cs="Arial"/>
          <w:b/>
          <w:sz w:val="22"/>
          <w:szCs w:val="22"/>
        </w:rPr>
        <w:t>Filip Minařík</w:t>
      </w:r>
      <w:r w:rsidRPr="003320C3">
        <w:rPr>
          <w:rFonts w:ascii="Arial" w:hAnsi="Arial" w:cs="Arial"/>
          <w:b/>
          <w:sz w:val="22"/>
          <w:szCs w:val="22"/>
        </w:rPr>
        <w:tab/>
      </w:r>
      <w:r w:rsidR="00CA6897" w:rsidRPr="003320C3">
        <w:rPr>
          <w:rFonts w:ascii="Arial" w:hAnsi="Arial" w:cs="Arial"/>
          <w:sz w:val="22"/>
          <w:szCs w:val="22"/>
        </w:rPr>
        <w:tab/>
      </w:r>
      <w:r w:rsidR="00CA6897" w:rsidRPr="003320C3">
        <w:rPr>
          <w:rFonts w:ascii="Arial" w:hAnsi="Arial" w:cs="Arial"/>
          <w:sz w:val="22"/>
          <w:szCs w:val="22"/>
        </w:rPr>
        <w:tab/>
        <w:t>3. místo</w:t>
      </w:r>
      <w:r w:rsidR="00CA6897" w:rsidRPr="003320C3">
        <w:rPr>
          <w:rFonts w:ascii="Arial" w:hAnsi="Arial" w:cs="Arial"/>
          <w:sz w:val="22"/>
          <w:szCs w:val="22"/>
        </w:rPr>
        <w:tab/>
      </w:r>
      <w:r w:rsidR="00CA6897" w:rsidRPr="003320C3">
        <w:rPr>
          <w:rFonts w:ascii="Arial" w:hAnsi="Arial" w:cs="Arial"/>
          <w:sz w:val="22"/>
          <w:szCs w:val="22"/>
        </w:rPr>
        <w:tab/>
      </w:r>
      <w:r w:rsidR="00412F54" w:rsidRPr="003320C3">
        <w:rPr>
          <w:rFonts w:ascii="Arial" w:hAnsi="Arial" w:cs="Arial"/>
          <w:sz w:val="22"/>
          <w:szCs w:val="22"/>
        </w:rPr>
        <w:t xml:space="preserve">VI. a) </w:t>
      </w:r>
      <w:r w:rsidRPr="003320C3">
        <w:rPr>
          <w:rFonts w:ascii="Arial" w:hAnsi="Arial" w:cs="Arial"/>
          <w:sz w:val="22"/>
          <w:szCs w:val="22"/>
        </w:rPr>
        <w:t>kategorie</w:t>
      </w:r>
    </w:p>
    <w:p w:rsidR="00CA6897" w:rsidRPr="003320C3" w:rsidRDefault="00D94DB5" w:rsidP="00302A74">
      <w:pPr>
        <w:ind w:left="2832"/>
        <w:jc w:val="both"/>
        <w:rPr>
          <w:rFonts w:ascii="Arial" w:hAnsi="Arial" w:cs="Arial"/>
          <w:sz w:val="22"/>
          <w:szCs w:val="22"/>
        </w:rPr>
      </w:pPr>
      <w:r w:rsidRPr="003320C3">
        <w:rPr>
          <w:rStyle w:val="Zdraznn"/>
          <w:rFonts w:ascii="Arial" w:hAnsi="Arial" w:cs="Arial"/>
          <w:i w:val="0"/>
          <w:sz w:val="22"/>
          <w:szCs w:val="22"/>
        </w:rPr>
        <w:t xml:space="preserve">pedagogické vedení Veronika Jurníčková </w:t>
      </w:r>
      <w:proofErr w:type="spellStart"/>
      <w:r w:rsidR="00CA6897" w:rsidRPr="003320C3">
        <w:rPr>
          <w:rStyle w:val="Zdraznn"/>
          <w:rFonts w:ascii="Arial" w:hAnsi="Arial" w:cs="Arial"/>
          <w:i w:val="0"/>
          <w:sz w:val="22"/>
          <w:szCs w:val="22"/>
        </w:rPr>
        <w:t>DiS</w:t>
      </w:r>
      <w:proofErr w:type="spellEnd"/>
      <w:r w:rsidR="00CA6897" w:rsidRPr="003320C3">
        <w:rPr>
          <w:rStyle w:val="Zdraznn"/>
          <w:rFonts w:ascii="Arial" w:hAnsi="Arial" w:cs="Arial"/>
          <w:i w:val="0"/>
          <w:sz w:val="22"/>
          <w:szCs w:val="22"/>
        </w:rPr>
        <w:t>.</w:t>
      </w:r>
    </w:p>
    <w:p w:rsidR="0099629A" w:rsidRPr="00F8449E" w:rsidRDefault="00CA6897" w:rsidP="00302A74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F8449E">
        <w:rPr>
          <w:rStyle w:val="Siln"/>
          <w:rFonts w:ascii="Arial" w:hAnsi="Arial" w:cs="Arial"/>
          <w:color w:val="0070C0"/>
          <w:sz w:val="22"/>
          <w:szCs w:val="22"/>
        </w:rPr>
        <w:t>Okresní kolo soutěže – Hra na dechové dřevěné nástroje - Hra na příčnou flétnu</w:t>
      </w:r>
    </w:p>
    <w:p w:rsidR="00CA6897" w:rsidRPr="00F8449E" w:rsidRDefault="0099629A" w:rsidP="00302A74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F8449E">
        <w:rPr>
          <w:rStyle w:val="Siln"/>
          <w:rFonts w:ascii="Arial" w:hAnsi="Arial" w:cs="Arial"/>
          <w:color w:val="0070C0"/>
          <w:sz w:val="22"/>
          <w:szCs w:val="22"/>
        </w:rPr>
        <w:t>ZUŠ Pohořelice</w:t>
      </w:r>
    </w:p>
    <w:p w:rsidR="0099629A" w:rsidRPr="003320C3" w:rsidRDefault="0099629A" w:rsidP="00302A74">
      <w:pPr>
        <w:jc w:val="both"/>
        <w:rPr>
          <w:rStyle w:val="Siln"/>
          <w:rFonts w:ascii="Arial" w:hAnsi="Arial" w:cs="Arial"/>
          <w:sz w:val="22"/>
          <w:szCs w:val="22"/>
        </w:rPr>
      </w:pPr>
      <w:r w:rsidRPr="003320C3">
        <w:rPr>
          <w:rStyle w:val="Siln"/>
          <w:rFonts w:ascii="Arial" w:hAnsi="Arial" w:cs="Arial"/>
          <w:sz w:val="22"/>
          <w:szCs w:val="22"/>
        </w:rPr>
        <w:t>Karel Nováček</w:t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="00135B53"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>1. místo</w:t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="008A392D" w:rsidRPr="003320C3">
        <w:rPr>
          <w:rStyle w:val="Siln"/>
          <w:rFonts w:ascii="Arial" w:hAnsi="Arial" w:cs="Arial"/>
          <w:b w:val="0"/>
          <w:sz w:val="22"/>
          <w:szCs w:val="22"/>
        </w:rPr>
        <w:t>VII.</w:t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 xml:space="preserve"> kategorie</w:t>
      </w:r>
    </w:p>
    <w:p w:rsidR="008A392D" w:rsidRPr="003320C3" w:rsidRDefault="00CA6897" w:rsidP="00302A74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3320C3">
        <w:rPr>
          <w:rStyle w:val="Siln"/>
          <w:rFonts w:ascii="Arial" w:hAnsi="Arial" w:cs="Arial"/>
          <w:sz w:val="22"/>
          <w:szCs w:val="22"/>
        </w:rPr>
        <w:t xml:space="preserve">Michal Drnovský </w:t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="008A392D" w:rsidRPr="003320C3">
        <w:rPr>
          <w:rStyle w:val="Siln"/>
          <w:rFonts w:ascii="Arial" w:hAnsi="Arial" w:cs="Arial"/>
          <w:b w:val="0"/>
          <w:sz w:val="22"/>
          <w:szCs w:val="22"/>
        </w:rPr>
        <w:t>ČU I. stupně</w:t>
      </w:r>
      <w:r w:rsidRPr="003320C3">
        <w:rPr>
          <w:rStyle w:val="Siln"/>
          <w:rFonts w:ascii="Arial" w:hAnsi="Arial" w:cs="Arial"/>
          <w:sz w:val="22"/>
          <w:szCs w:val="22"/>
        </w:rPr>
        <w:t xml:space="preserve"> </w:t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="008A392D" w:rsidRPr="003320C3">
        <w:rPr>
          <w:rStyle w:val="Siln"/>
          <w:rFonts w:ascii="Arial" w:hAnsi="Arial" w:cs="Arial"/>
          <w:b w:val="0"/>
          <w:sz w:val="22"/>
          <w:szCs w:val="22"/>
        </w:rPr>
        <w:t>X</w:t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>. kategorie</w:t>
      </w:r>
    </w:p>
    <w:p w:rsidR="00603C8D" w:rsidRPr="003320C3" w:rsidRDefault="00CA6897" w:rsidP="00302A74">
      <w:pPr>
        <w:ind w:left="2124" w:firstLine="708"/>
        <w:jc w:val="both"/>
        <w:rPr>
          <w:rStyle w:val="Siln"/>
          <w:rFonts w:ascii="Arial" w:hAnsi="Arial" w:cs="Arial"/>
          <w:sz w:val="22"/>
          <w:szCs w:val="22"/>
        </w:rPr>
      </w:pPr>
      <w:r w:rsidRPr="003320C3">
        <w:rPr>
          <w:rStyle w:val="Zdraznn"/>
          <w:rFonts w:ascii="Arial" w:hAnsi="Arial" w:cs="Arial"/>
          <w:i w:val="0"/>
          <w:sz w:val="22"/>
          <w:szCs w:val="22"/>
        </w:rPr>
        <w:t>pedagogické vedení Klára Zavadilová</w:t>
      </w:r>
    </w:p>
    <w:p w:rsidR="00CA6897" w:rsidRPr="00EC10FA" w:rsidRDefault="00CA6897" w:rsidP="00302A74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Style w:val="Siln"/>
          <w:rFonts w:ascii="Arial" w:hAnsi="Arial" w:cs="Arial"/>
          <w:color w:val="0070C0"/>
          <w:sz w:val="22"/>
          <w:szCs w:val="22"/>
        </w:rPr>
        <w:t>Hra na klarinet</w:t>
      </w:r>
    </w:p>
    <w:p w:rsidR="00603C8D" w:rsidRPr="003320C3" w:rsidRDefault="00603C8D" w:rsidP="00302A74">
      <w:pPr>
        <w:jc w:val="both"/>
        <w:rPr>
          <w:rStyle w:val="Siln"/>
          <w:rFonts w:ascii="Arial" w:hAnsi="Arial" w:cs="Arial"/>
          <w:sz w:val="22"/>
          <w:szCs w:val="22"/>
        </w:rPr>
      </w:pPr>
      <w:r w:rsidRPr="003320C3">
        <w:rPr>
          <w:rStyle w:val="Siln"/>
          <w:rFonts w:ascii="Arial" w:hAnsi="Arial" w:cs="Arial"/>
          <w:sz w:val="22"/>
          <w:szCs w:val="22"/>
        </w:rPr>
        <w:t>Jindřiška Rýparová</w:t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Fonts w:ascii="Arial" w:hAnsi="Arial" w:cs="Arial"/>
          <w:sz w:val="22"/>
          <w:szCs w:val="22"/>
        </w:rPr>
        <w:t>3. místo</w:t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ab/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ab/>
        <w:t>VI. kategorie</w:t>
      </w:r>
    </w:p>
    <w:p w:rsidR="00CA6897" w:rsidRPr="003320C3" w:rsidRDefault="00603C8D" w:rsidP="00302A74">
      <w:pPr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3320C3">
        <w:rPr>
          <w:rStyle w:val="Siln"/>
          <w:rFonts w:ascii="Arial" w:hAnsi="Arial" w:cs="Arial"/>
          <w:sz w:val="22"/>
          <w:szCs w:val="22"/>
        </w:rPr>
        <w:t>Matyáš Trembulák</w:t>
      </w:r>
      <w:r w:rsidR="00CA6897" w:rsidRPr="003320C3">
        <w:rPr>
          <w:rStyle w:val="Siln"/>
          <w:rFonts w:ascii="Arial" w:hAnsi="Arial" w:cs="Arial"/>
          <w:sz w:val="22"/>
          <w:szCs w:val="22"/>
        </w:rPr>
        <w:tab/>
      </w:r>
      <w:r w:rsidR="00CA6897"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Fonts w:ascii="Arial" w:hAnsi="Arial" w:cs="Arial"/>
          <w:sz w:val="22"/>
          <w:szCs w:val="22"/>
        </w:rPr>
        <w:t>3. místo</w:t>
      </w:r>
      <w:r w:rsidR="00CA6897" w:rsidRPr="003320C3">
        <w:rPr>
          <w:rStyle w:val="Siln"/>
          <w:rFonts w:ascii="Arial" w:hAnsi="Arial" w:cs="Arial"/>
          <w:b w:val="0"/>
          <w:sz w:val="22"/>
          <w:szCs w:val="22"/>
        </w:rPr>
        <w:tab/>
      </w:r>
      <w:r w:rsidR="00CA6897" w:rsidRPr="003320C3">
        <w:rPr>
          <w:rStyle w:val="Siln"/>
          <w:rFonts w:ascii="Arial" w:hAnsi="Arial" w:cs="Arial"/>
          <w:b w:val="0"/>
          <w:sz w:val="22"/>
          <w:szCs w:val="22"/>
        </w:rPr>
        <w:tab/>
        <w:t>VI</w:t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>I</w:t>
      </w:r>
      <w:r w:rsidR="00CA6897" w:rsidRPr="003320C3">
        <w:rPr>
          <w:rStyle w:val="Siln"/>
          <w:rFonts w:ascii="Arial" w:hAnsi="Arial" w:cs="Arial"/>
          <w:b w:val="0"/>
          <w:sz w:val="22"/>
          <w:szCs w:val="22"/>
        </w:rPr>
        <w:t>. kategorie</w:t>
      </w:r>
    </w:p>
    <w:p w:rsidR="00CA6897" w:rsidRPr="003320C3" w:rsidRDefault="00FE325F" w:rsidP="00302A74">
      <w:pPr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3320C3">
        <w:rPr>
          <w:rStyle w:val="Siln"/>
          <w:rFonts w:ascii="Arial" w:hAnsi="Arial" w:cs="Arial"/>
          <w:sz w:val="22"/>
          <w:szCs w:val="22"/>
        </w:rPr>
        <w:t xml:space="preserve">Ctibor Foltýn </w:t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="002E0595"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>ČU I. stupně</w:t>
      </w:r>
      <w:r w:rsidRPr="003320C3">
        <w:rPr>
          <w:rStyle w:val="Siln"/>
          <w:rFonts w:ascii="Arial" w:hAnsi="Arial" w:cs="Arial"/>
          <w:sz w:val="22"/>
          <w:szCs w:val="22"/>
        </w:rPr>
        <w:t xml:space="preserve"> </w:t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Style w:val="Siln"/>
          <w:rFonts w:ascii="Arial" w:hAnsi="Arial" w:cs="Arial"/>
          <w:sz w:val="22"/>
          <w:szCs w:val="22"/>
        </w:rPr>
        <w:tab/>
        <w:t>I</w:t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>X. kategorie</w:t>
      </w:r>
    </w:p>
    <w:p w:rsidR="00476C62" w:rsidRPr="003320C3" w:rsidRDefault="00476C62" w:rsidP="00302A74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3320C3">
        <w:rPr>
          <w:rStyle w:val="Siln"/>
          <w:rFonts w:ascii="Arial" w:hAnsi="Arial" w:cs="Arial"/>
          <w:sz w:val="22"/>
          <w:szCs w:val="22"/>
        </w:rPr>
        <w:t>Šimon Vaněk</w:t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ab/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ab/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ab/>
        <w:t>ČU I. stupně</w:t>
      </w:r>
      <w:r w:rsidRPr="003320C3">
        <w:rPr>
          <w:rStyle w:val="Siln"/>
          <w:rFonts w:ascii="Arial" w:hAnsi="Arial" w:cs="Arial"/>
          <w:sz w:val="22"/>
          <w:szCs w:val="22"/>
        </w:rPr>
        <w:t xml:space="preserve"> </w:t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>X. kategorie</w:t>
      </w:r>
    </w:p>
    <w:p w:rsidR="00CA6897" w:rsidRDefault="00CA6897" w:rsidP="00302A74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3320C3">
        <w:rPr>
          <w:rStyle w:val="Zdraznn"/>
          <w:rFonts w:ascii="Arial" w:hAnsi="Arial" w:cs="Arial"/>
          <w:i w:val="0"/>
          <w:sz w:val="22"/>
          <w:szCs w:val="22"/>
        </w:rPr>
        <w:t xml:space="preserve">pedagogické vedení Pavel Rosendorf </w:t>
      </w:r>
      <w:proofErr w:type="spellStart"/>
      <w:r w:rsidRPr="003320C3">
        <w:rPr>
          <w:rStyle w:val="Zdraznn"/>
          <w:rFonts w:ascii="Arial" w:hAnsi="Arial" w:cs="Arial"/>
          <w:i w:val="0"/>
          <w:sz w:val="22"/>
          <w:szCs w:val="22"/>
        </w:rPr>
        <w:t>dipl</w:t>
      </w:r>
      <w:proofErr w:type="spellEnd"/>
      <w:r w:rsidRPr="003320C3">
        <w:rPr>
          <w:rStyle w:val="Zdraznn"/>
          <w:rFonts w:ascii="Arial" w:hAnsi="Arial" w:cs="Arial"/>
          <w:i w:val="0"/>
          <w:sz w:val="22"/>
          <w:szCs w:val="22"/>
        </w:rPr>
        <w:t>.</w:t>
      </w:r>
      <w:r w:rsidR="00EC10FA">
        <w:rPr>
          <w:rStyle w:val="Zdraznn"/>
          <w:rFonts w:ascii="Arial" w:hAnsi="Arial" w:cs="Arial"/>
          <w:i w:val="0"/>
          <w:sz w:val="22"/>
          <w:szCs w:val="22"/>
        </w:rPr>
        <w:t xml:space="preserve"> </w:t>
      </w:r>
      <w:proofErr w:type="spellStart"/>
      <w:r w:rsidRPr="003320C3">
        <w:rPr>
          <w:rStyle w:val="Zdraznn"/>
          <w:rFonts w:ascii="Arial" w:hAnsi="Arial" w:cs="Arial"/>
          <w:i w:val="0"/>
          <w:sz w:val="22"/>
          <w:szCs w:val="22"/>
        </w:rPr>
        <w:t>spec</w:t>
      </w:r>
      <w:proofErr w:type="spellEnd"/>
      <w:r w:rsidRPr="003320C3">
        <w:rPr>
          <w:rStyle w:val="Zdraznn"/>
          <w:rFonts w:ascii="Arial" w:hAnsi="Arial" w:cs="Arial"/>
          <w:i w:val="0"/>
          <w:sz w:val="22"/>
          <w:szCs w:val="22"/>
        </w:rPr>
        <w:t>.</w:t>
      </w:r>
    </w:p>
    <w:p w:rsidR="00DC402D" w:rsidRDefault="00DC402D" w:rsidP="00EC10FA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DC402D" w:rsidRDefault="00DC402D" w:rsidP="00302A74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DC402D" w:rsidRDefault="00DC402D" w:rsidP="00302A74">
      <w:pPr>
        <w:ind w:left="2124" w:firstLine="708"/>
        <w:jc w:val="both"/>
        <w:rPr>
          <w:rFonts w:ascii="Arial" w:hAnsi="Arial" w:cs="Arial"/>
          <w:sz w:val="22"/>
          <w:szCs w:val="22"/>
        </w:rPr>
      </w:pPr>
    </w:p>
    <w:p w:rsidR="00F8449E" w:rsidRDefault="00F8449E" w:rsidP="00302A74">
      <w:pPr>
        <w:ind w:left="2124" w:firstLine="708"/>
        <w:jc w:val="both"/>
        <w:rPr>
          <w:rFonts w:ascii="Arial" w:hAnsi="Arial" w:cs="Arial"/>
          <w:sz w:val="22"/>
          <w:szCs w:val="22"/>
        </w:rPr>
      </w:pPr>
    </w:p>
    <w:p w:rsidR="00F8449E" w:rsidRPr="003320C3" w:rsidRDefault="00F8449E" w:rsidP="00302A74">
      <w:pPr>
        <w:ind w:left="2124" w:firstLine="708"/>
        <w:jc w:val="both"/>
        <w:rPr>
          <w:rFonts w:ascii="Arial" w:hAnsi="Arial" w:cs="Arial"/>
          <w:sz w:val="22"/>
          <w:szCs w:val="22"/>
        </w:rPr>
      </w:pPr>
    </w:p>
    <w:p w:rsidR="00CA6897" w:rsidRPr="00EC10FA" w:rsidRDefault="00CA6897" w:rsidP="00302A74">
      <w:pPr>
        <w:spacing w:before="100" w:beforeAutospacing="1" w:after="100" w:afterAutospacing="1"/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Style w:val="Siln"/>
          <w:rFonts w:ascii="Arial" w:hAnsi="Arial" w:cs="Arial"/>
          <w:color w:val="0070C0"/>
          <w:sz w:val="22"/>
          <w:szCs w:val="22"/>
        </w:rPr>
        <w:lastRenderedPageBreak/>
        <w:t>Hra na saxofon</w:t>
      </w:r>
    </w:p>
    <w:p w:rsidR="00DE2A19" w:rsidRPr="003320C3" w:rsidRDefault="00DE2A19" w:rsidP="00302A74">
      <w:pPr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3320C3">
        <w:rPr>
          <w:rStyle w:val="Siln"/>
          <w:rFonts w:ascii="Arial" w:hAnsi="Arial" w:cs="Arial"/>
          <w:sz w:val="22"/>
          <w:szCs w:val="22"/>
        </w:rPr>
        <w:t xml:space="preserve">Petr </w:t>
      </w:r>
      <w:proofErr w:type="spellStart"/>
      <w:r w:rsidRPr="003320C3">
        <w:rPr>
          <w:rStyle w:val="Siln"/>
          <w:rFonts w:ascii="Arial" w:hAnsi="Arial" w:cs="Arial"/>
          <w:sz w:val="22"/>
          <w:szCs w:val="22"/>
        </w:rPr>
        <w:t>Pauk</w:t>
      </w:r>
      <w:proofErr w:type="spellEnd"/>
      <w:r w:rsidRPr="003320C3">
        <w:rPr>
          <w:rStyle w:val="Siln"/>
          <w:rFonts w:ascii="Arial" w:hAnsi="Arial" w:cs="Arial"/>
          <w:b w:val="0"/>
          <w:sz w:val="22"/>
          <w:szCs w:val="22"/>
        </w:rPr>
        <w:tab/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ab/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ab/>
        <w:t>1. místo (postup)</w:t>
      </w:r>
      <w:r w:rsidRPr="003320C3">
        <w:rPr>
          <w:rStyle w:val="Siln"/>
          <w:rFonts w:ascii="Arial" w:hAnsi="Arial" w:cs="Arial"/>
          <w:sz w:val="22"/>
          <w:szCs w:val="22"/>
        </w:rPr>
        <w:tab/>
      </w:r>
      <w:r w:rsidRPr="003320C3">
        <w:rPr>
          <w:rStyle w:val="Siln"/>
          <w:rFonts w:ascii="Arial" w:hAnsi="Arial" w:cs="Arial"/>
          <w:b w:val="0"/>
          <w:sz w:val="22"/>
          <w:szCs w:val="22"/>
        </w:rPr>
        <w:t>IX. kategorie</w:t>
      </w:r>
    </w:p>
    <w:p w:rsidR="00FE0A13" w:rsidRPr="003320C3" w:rsidRDefault="00FE0A13" w:rsidP="00302A74">
      <w:pPr>
        <w:ind w:left="2124" w:firstLine="708"/>
        <w:jc w:val="both"/>
        <w:rPr>
          <w:rFonts w:ascii="Arial" w:hAnsi="Arial" w:cs="Arial"/>
          <w:sz w:val="22"/>
          <w:szCs w:val="22"/>
        </w:rPr>
      </w:pPr>
      <w:r w:rsidRPr="003320C3">
        <w:rPr>
          <w:rFonts w:ascii="Arial" w:hAnsi="Arial" w:cs="Arial"/>
          <w:sz w:val="22"/>
          <w:szCs w:val="22"/>
        </w:rPr>
        <w:t>z</w:t>
      </w:r>
      <w:r w:rsidR="00DE2A19" w:rsidRPr="003320C3">
        <w:rPr>
          <w:rFonts w:ascii="Arial" w:hAnsi="Arial" w:cs="Arial"/>
          <w:sz w:val="22"/>
          <w:szCs w:val="22"/>
        </w:rPr>
        <w:t xml:space="preserve">vláštní cena </w:t>
      </w:r>
      <w:r w:rsidR="009375F4" w:rsidRPr="003320C3">
        <w:rPr>
          <w:rFonts w:ascii="Arial" w:hAnsi="Arial" w:cs="Arial"/>
          <w:sz w:val="22"/>
          <w:szCs w:val="22"/>
        </w:rPr>
        <w:t xml:space="preserve">poroty </w:t>
      </w:r>
      <w:r w:rsidR="00DE2A19" w:rsidRPr="003320C3">
        <w:rPr>
          <w:rFonts w:ascii="Arial" w:hAnsi="Arial" w:cs="Arial"/>
          <w:sz w:val="22"/>
          <w:szCs w:val="22"/>
        </w:rPr>
        <w:t>„Za hudební projev“</w:t>
      </w:r>
    </w:p>
    <w:p w:rsidR="00135B53" w:rsidRPr="00135B53" w:rsidRDefault="00CA6897" w:rsidP="00302A74">
      <w:pPr>
        <w:ind w:left="2124" w:firstLine="708"/>
        <w:jc w:val="both"/>
        <w:rPr>
          <w:rFonts w:ascii="Arial" w:hAnsi="Arial" w:cs="Arial"/>
          <w:sz w:val="20"/>
          <w:szCs w:val="20"/>
        </w:rPr>
      </w:pPr>
      <w:r w:rsidRPr="003320C3">
        <w:rPr>
          <w:rFonts w:ascii="Arial" w:hAnsi="Arial" w:cs="Arial"/>
          <w:sz w:val="22"/>
          <w:szCs w:val="22"/>
        </w:rPr>
        <w:t xml:space="preserve">pedagogické vedení Pavel Rosendorf </w:t>
      </w:r>
      <w:proofErr w:type="spellStart"/>
      <w:r w:rsidRPr="003320C3">
        <w:rPr>
          <w:rFonts w:ascii="Arial" w:hAnsi="Arial" w:cs="Arial"/>
          <w:sz w:val="22"/>
          <w:szCs w:val="22"/>
        </w:rPr>
        <w:t>dipl.spec</w:t>
      </w:r>
      <w:proofErr w:type="spellEnd"/>
      <w:r w:rsidRPr="003320C3">
        <w:rPr>
          <w:rFonts w:ascii="Arial" w:hAnsi="Arial" w:cs="Arial"/>
          <w:sz w:val="22"/>
          <w:szCs w:val="22"/>
        </w:rPr>
        <w:t>.</w:t>
      </w:r>
    </w:p>
    <w:p w:rsidR="00CA6897" w:rsidRPr="00DC402D" w:rsidRDefault="00CA6897" w:rsidP="00302A74">
      <w:pPr>
        <w:jc w:val="both"/>
        <w:rPr>
          <w:rFonts w:ascii="Arial" w:hAnsi="Arial" w:cs="Arial"/>
          <w:sz w:val="22"/>
          <w:szCs w:val="22"/>
        </w:rPr>
      </w:pPr>
    </w:p>
    <w:p w:rsidR="006B03F0" w:rsidRPr="00EC10FA" w:rsidRDefault="00CA6897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Style w:val="Siln"/>
          <w:rFonts w:ascii="Arial" w:hAnsi="Arial" w:cs="Arial"/>
          <w:color w:val="0070C0"/>
          <w:sz w:val="22"/>
          <w:szCs w:val="22"/>
        </w:rPr>
        <w:t>Okresní kolo soutěže – Hra na dechové žesťové nástroje</w:t>
      </w:r>
      <w:r w:rsidR="006B03F0" w:rsidRPr="00EC10FA">
        <w:rPr>
          <w:rStyle w:val="Siln"/>
          <w:rFonts w:ascii="Arial" w:hAnsi="Arial" w:cs="Arial"/>
          <w:color w:val="0070C0"/>
          <w:sz w:val="22"/>
          <w:szCs w:val="22"/>
        </w:rPr>
        <w:t xml:space="preserve"> -  Hra na trubku</w:t>
      </w:r>
      <w:r w:rsidRPr="00EC10FA">
        <w:rPr>
          <w:rStyle w:val="Siln"/>
          <w:rFonts w:ascii="Arial" w:hAnsi="Arial" w:cs="Arial"/>
          <w:color w:val="0070C0"/>
          <w:sz w:val="22"/>
          <w:szCs w:val="22"/>
        </w:rPr>
        <w:t xml:space="preserve"> </w:t>
      </w:r>
    </w:p>
    <w:p w:rsidR="006B03F0" w:rsidRPr="00DC402D" w:rsidRDefault="006B03F0" w:rsidP="00302A74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</w:p>
    <w:p w:rsidR="00CA6897" w:rsidRPr="00EC10FA" w:rsidRDefault="00CA6897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Style w:val="Siln"/>
          <w:rFonts w:ascii="Arial" w:hAnsi="Arial" w:cs="Arial"/>
          <w:color w:val="0070C0"/>
          <w:sz w:val="22"/>
          <w:szCs w:val="22"/>
        </w:rPr>
        <w:t>ZUŠ Rosice</w:t>
      </w:r>
    </w:p>
    <w:p w:rsidR="00CA6897" w:rsidRPr="00DC402D" w:rsidRDefault="00CA6897" w:rsidP="00302A74">
      <w:pPr>
        <w:jc w:val="both"/>
        <w:rPr>
          <w:rFonts w:ascii="Arial" w:hAnsi="Arial" w:cs="Arial"/>
          <w:sz w:val="22"/>
          <w:szCs w:val="22"/>
        </w:rPr>
      </w:pPr>
    </w:p>
    <w:p w:rsidR="00CA6897" w:rsidRPr="00DC402D" w:rsidRDefault="008F6196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>Dominik Drahonský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>1</w:t>
      </w:r>
      <w:r w:rsidR="00CA6897" w:rsidRPr="00DC402D">
        <w:rPr>
          <w:rFonts w:ascii="Arial" w:hAnsi="Arial" w:cs="Arial"/>
          <w:sz w:val="22"/>
          <w:szCs w:val="22"/>
        </w:rPr>
        <w:t xml:space="preserve">. místo </w:t>
      </w:r>
      <w:r w:rsidRPr="00DC402D">
        <w:rPr>
          <w:rFonts w:ascii="Arial" w:hAnsi="Arial" w:cs="Arial"/>
          <w:sz w:val="22"/>
          <w:szCs w:val="22"/>
        </w:rPr>
        <w:t>(postup)</w:t>
      </w:r>
      <w:r w:rsidR="00CA6897"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>VI</w:t>
      </w:r>
      <w:r w:rsidR="00CA6897" w:rsidRPr="00DC402D">
        <w:rPr>
          <w:rFonts w:ascii="Arial" w:hAnsi="Arial" w:cs="Arial"/>
          <w:sz w:val="22"/>
          <w:szCs w:val="22"/>
        </w:rPr>
        <w:t>. kategorie</w:t>
      </w:r>
    </w:p>
    <w:p w:rsidR="00FE0A13" w:rsidRPr="00DC402D" w:rsidRDefault="00FE0A13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Style w:val="Zdraznn"/>
          <w:rFonts w:ascii="Arial" w:hAnsi="Arial" w:cs="Arial"/>
          <w:b/>
          <w:i w:val="0"/>
          <w:sz w:val="22"/>
          <w:szCs w:val="22"/>
        </w:rPr>
        <w:t>Ondřej Peloušek</w:t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 xml:space="preserve"> </w:t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  <w:t>2. místo</w:t>
      </w:r>
    </w:p>
    <w:p w:rsidR="00CA6897" w:rsidRPr="00DC402D" w:rsidRDefault="00CA6897" w:rsidP="00302A74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>pedago</w:t>
      </w:r>
      <w:r w:rsidR="008F6196" w:rsidRPr="00DC402D">
        <w:rPr>
          <w:rStyle w:val="Zdraznn"/>
          <w:rFonts w:ascii="Arial" w:hAnsi="Arial" w:cs="Arial"/>
          <w:i w:val="0"/>
          <w:sz w:val="22"/>
          <w:szCs w:val="22"/>
        </w:rPr>
        <w:t>gické vedení Mgr. Petr Křivánek</w:t>
      </w:r>
    </w:p>
    <w:p w:rsidR="001B5D62" w:rsidRPr="00DC402D" w:rsidRDefault="001B5D62" w:rsidP="00302A74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254C14" w:rsidRPr="00DC402D" w:rsidRDefault="00254C14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Style w:val="Zdraznn"/>
          <w:rFonts w:ascii="Arial" w:hAnsi="Arial" w:cs="Arial"/>
          <w:b/>
          <w:i w:val="0"/>
          <w:sz w:val="22"/>
          <w:szCs w:val="22"/>
        </w:rPr>
        <w:t>Tomáš Smejkal</w:t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 xml:space="preserve"> </w:t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>1. místo (postup)</w:t>
      </w:r>
      <w:r w:rsidRPr="00DC402D">
        <w:rPr>
          <w:rFonts w:ascii="Arial" w:hAnsi="Arial" w:cs="Arial"/>
          <w:sz w:val="22"/>
          <w:szCs w:val="22"/>
        </w:rPr>
        <w:tab/>
        <w:t>XI. Kategorie</w:t>
      </w:r>
    </w:p>
    <w:p w:rsidR="00254C14" w:rsidRPr="00DC402D" w:rsidRDefault="00254C14" w:rsidP="00302A74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  <w:t>pedagogické vedení MgA. František Kříž</w:t>
      </w:r>
    </w:p>
    <w:p w:rsidR="00254C14" w:rsidRPr="00DC402D" w:rsidRDefault="00254C14" w:rsidP="00302A74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CA6897" w:rsidRPr="00EC10FA" w:rsidRDefault="00CA6897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Style w:val="Siln"/>
          <w:rFonts w:ascii="Arial" w:hAnsi="Arial" w:cs="Arial"/>
          <w:color w:val="0070C0"/>
          <w:sz w:val="22"/>
          <w:szCs w:val="22"/>
        </w:rPr>
        <w:t>Hra na trombon</w:t>
      </w:r>
    </w:p>
    <w:p w:rsidR="00CA6897" w:rsidRPr="00DC402D" w:rsidRDefault="00CA6897" w:rsidP="00302A74">
      <w:pPr>
        <w:jc w:val="both"/>
        <w:rPr>
          <w:rFonts w:ascii="Arial" w:hAnsi="Arial" w:cs="Arial"/>
          <w:sz w:val="22"/>
          <w:szCs w:val="22"/>
        </w:rPr>
      </w:pPr>
    </w:p>
    <w:p w:rsidR="00CA6897" w:rsidRPr="00DC402D" w:rsidRDefault="002D7C86" w:rsidP="00302A74">
      <w:pPr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>Adam Řídký</w:t>
      </w:r>
      <w:r w:rsidR="00CA6897" w:rsidRPr="00DC402D">
        <w:rPr>
          <w:rFonts w:ascii="Arial" w:hAnsi="Arial" w:cs="Arial"/>
          <w:sz w:val="22"/>
          <w:szCs w:val="22"/>
        </w:rPr>
        <w:tab/>
      </w:r>
      <w:r w:rsidR="00CA6897" w:rsidRPr="00DC402D">
        <w:rPr>
          <w:rFonts w:ascii="Arial" w:hAnsi="Arial" w:cs="Arial"/>
          <w:sz w:val="22"/>
          <w:szCs w:val="22"/>
        </w:rPr>
        <w:tab/>
      </w:r>
      <w:r w:rsidR="00CA6897"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>1. místo</w:t>
      </w:r>
      <w:r w:rsidR="00CA6897" w:rsidRPr="00DC402D">
        <w:rPr>
          <w:rStyle w:val="Siln"/>
          <w:rFonts w:ascii="Arial" w:hAnsi="Arial" w:cs="Arial"/>
          <w:b w:val="0"/>
          <w:sz w:val="22"/>
          <w:szCs w:val="22"/>
        </w:rPr>
        <w:tab/>
      </w:r>
      <w:r w:rsidR="00CA6897" w:rsidRPr="00DC402D">
        <w:rPr>
          <w:rStyle w:val="Siln"/>
          <w:rFonts w:ascii="Arial" w:hAnsi="Arial" w:cs="Arial"/>
          <w:b w:val="0"/>
          <w:sz w:val="22"/>
          <w:szCs w:val="22"/>
        </w:rPr>
        <w:tab/>
      </w:r>
      <w:r w:rsidRPr="00DC402D">
        <w:rPr>
          <w:rStyle w:val="Siln"/>
          <w:rFonts w:ascii="Arial" w:hAnsi="Arial" w:cs="Arial"/>
          <w:b w:val="0"/>
          <w:sz w:val="22"/>
          <w:szCs w:val="22"/>
        </w:rPr>
        <w:t>V</w:t>
      </w:r>
      <w:r w:rsidR="00CA6897" w:rsidRPr="00DC402D">
        <w:rPr>
          <w:rStyle w:val="Siln"/>
          <w:rFonts w:ascii="Arial" w:hAnsi="Arial" w:cs="Arial"/>
          <w:b w:val="0"/>
          <w:sz w:val="22"/>
          <w:szCs w:val="22"/>
        </w:rPr>
        <w:t>. kategorie</w:t>
      </w:r>
    </w:p>
    <w:p w:rsidR="002D7C86" w:rsidRPr="00DC402D" w:rsidRDefault="002D7C86" w:rsidP="00302A74">
      <w:pPr>
        <w:jc w:val="both"/>
        <w:rPr>
          <w:rStyle w:val="Siln"/>
          <w:rFonts w:ascii="Arial" w:hAnsi="Arial" w:cs="Arial"/>
          <w:sz w:val="22"/>
          <w:szCs w:val="22"/>
        </w:rPr>
      </w:pPr>
      <w:r w:rsidRPr="00DC402D">
        <w:rPr>
          <w:rStyle w:val="Siln"/>
          <w:rFonts w:ascii="Arial" w:hAnsi="Arial" w:cs="Arial"/>
          <w:sz w:val="22"/>
          <w:szCs w:val="22"/>
        </w:rPr>
        <w:t>Daniel Bartončík</w:t>
      </w:r>
      <w:r w:rsidRPr="00DC402D">
        <w:rPr>
          <w:rStyle w:val="Siln"/>
          <w:rFonts w:ascii="Arial" w:hAnsi="Arial" w:cs="Arial"/>
          <w:sz w:val="22"/>
          <w:szCs w:val="22"/>
        </w:rPr>
        <w:tab/>
      </w:r>
      <w:r w:rsidRPr="00DC402D">
        <w:rPr>
          <w:rStyle w:val="Siln"/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>2. místo</w:t>
      </w:r>
      <w:r w:rsidRPr="00DC402D">
        <w:rPr>
          <w:rStyle w:val="Siln"/>
          <w:rFonts w:ascii="Arial" w:hAnsi="Arial" w:cs="Arial"/>
          <w:b w:val="0"/>
          <w:sz w:val="22"/>
          <w:szCs w:val="22"/>
        </w:rPr>
        <w:tab/>
      </w:r>
      <w:r w:rsidRPr="00DC402D">
        <w:rPr>
          <w:rStyle w:val="Siln"/>
          <w:rFonts w:ascii="Arial" w:hAnsi="Arial" w:cs="Arial"/>
          <w:b w:val="0"/>
          <w:sz w:val="22"/>
          <w:szCs w:val="22"/>
        </w:rPr>
        <w:tab/>
        <w:t>V. kategorie</w:t>
      </w:r>
    </w:p>
    <w:p w:rsidR="00CA6897" w:rsidRPr="00DC402D" w:rsidRDefault="00CA6897" w:rsidP="00302A74">
      <w:pPr>
        <w:ind w:left="2124" w:firstLine="708"/>
        <w:jc w:val="both"/>
        <w:rPr>
          <w:rFonts w:ascii="Arial" w:hAnsi="Arial" w:cs="Arial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>pedagogické vedení Jaroslav Hadrava</w:t>
      </w:r>
    </w:p>
    <w:p w:rsidR="00CA6897" w:rsidRPr="00DC402D" w:rsidRDefault="00CA6897" w:rsidP="00302A74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  <w:r w:rsidRPr="00DC402D">
        <w:rPr>
          <w:rStyle w:val="Siln"/>
          <w:rFonts w:ascii="Arial" w:hAnsi="Arial" w:cs="Arial"/>
          <w:color w:val="000080"/>
          <w:sz w:val="22"/>
          <w:szCs w:val="22"/>
        </w:rPr>
        <w:t>Hra na tubu</w:t>
      </w:r>
    </w:p>
    <w:p w:rsidR="00CA6897" w:rsidRPr="00DC402D" w:rsidRDefault="00CA6897" w:rsidP="00302A74">
      <w:pPr>
        <w:ind w:left="4248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CA6897" w:rsidRPr="00DC402D" w:rsidRDefault="00A06ECA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>Adam Veleba</w:t>
      </w:r>
      <w:r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>1. místo (postup)</w:t>
      </w:r>
      <w:r w:rsidRPr="00DC402D">
        <w:rPr>
          <w:rFonts w:ascii="Arial" w:hAnsi="Arial" w:cs="Arial"/>
          <w:sz w:val="22"/>
          <w:szCs w:val="22"/>
        </w:rPr>
        <w:tab/>
      </w:r>
      <w:r w:rsidR="00CA6897" w:rsidRPr="00DC402D">
        <w:rPr>
          <w:rFonts w:ascii="Arial" w:hAnsi="Arial" w:cs="Arial"/>
          <w:sz w:val="22"/>
          <w:szCs w:val="22"/>
        </w:rPr>
        <w:t xml:space="preserve"> VII. kategorie</w:t>
      </w:r>
    </w:p>
    <w:p w:rsidR="00CA6897" w:rsidRPr="00DC402D" w:rsidRDefault="00CA6897" w:rsidP="00302A74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>pedagogické vedení MgA. František Kříž</w:t>
      </w:r>
    </w:p>
    <w:p w:rsidR="00CA6897" w:rsidRPr="00DC402D" w:rsidRDefault="00CA6897" w:rsidP="00302A74">
      <w:pPr>
        <w:jc w:val="both"/>
        <w:rPr>
          <w:rFonts w:ascii="Arial" w:hAnsi="Arial" w:cs="Arial"/>
          <w:sz w:val="22"/>
          <w:szCs w:val="22"/>
        </w:rPr>
      </w:pPr>
    </w:p>
    <w:p w:rsidR="00CA6897" w:rsidRPr="00EC10FA" w:rsidRDefault="008C54CD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Style w:val="Siln"/>
          <w:rFonts w:ascii="Arial" w:hAnsi="Arial" w:cs="Arial"/>
          <w:color w:val="0070C0"/>
          <w:sz w:val="22"/>
          <w:szCs w:val="22"/>
        </w:rPr>
        <w:t>Okresní kolo soutěže – Sólová a souborová hra bicích nástrojů</w:t>
      </w:r>
    </w:p>
    <w:p w:rsidR="008C54CD" w:rsidRPr="00EC10FA" w:rsidRDefault="008C54CD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</w:p>
    <w:p w:rsidR="008C54CD" w:rsidRPr="00EC10FA" w:rsidRDefault="008C54CD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Style w:val="Siln"/>
          <w:rFonts w:ascii="Arial" w:hAnsi="Arial" w:cs="Arial"/>
          <w:color w:val="0070C0"/>
          <w:sz w:val="22"/>
          <w:szCs w:val="22"/>
        </w:rPr>
        <w:t>ZUŠ Tišnov</w:t>
      </w:r>
    </w:p>
    <w:p w:rsidR="008C54CD" w:rsidRPr="00DC402D" w:rsidRDefault="008C54CD" w:rsidP="00302A74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</w:p>
    <w:p w:rsidR="00836FDE" w:rsidRPr="00DC402D" w:rsidRDefault="00836FDE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>Martin Dvořák</w:t>
      </w:r>
      <w:r w:rsidR="008C54CD" w:rsidRPr="00DC402D">
        <w:rPr>
          <w:rFonts w:ascii="Arial" w:hAnsi="Arial" w:cs="Arial"/>
          <w:b/>
          <w:sz w:val="22"/>
          <w:szCs w:val="22"/>
        </w:rPr>
        <w:tab/>
      </w:r>
      <w:r w:rsidR="008C54CD" w:rsidRPr="00DC402D">
        <w:rPr>
          <w:rFonts w:ascii="Arial" w:hAnsi="Arial" w:cs="Arial"/>
          <w:sz w:val="22"/>
          <w:szCs w:val="22"/>
        </w:rPr>
        <w:tab/>
        <w:t>1</w:t>
      </w:r>
      <w:r w:rsidRPr="00DC402D">
        <w:rPr>
          <w:rFonts w:ascii="Arial" w:hAnsi="Arial" w:cs="Arial"/>
          <w:sz w:val="22"/>
          <w:szCs w:val="22"/>
        </w:rPr>
        <w:t xml:space="preserve">. místo 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>III</w:t>
      </w:r>
      <w:r w:rsidR="008C54CD" w:rsidRPr="00DC402D">
        <w:rPr>
          <w:rFonts w:ascii="Arial" w:hAnsi="Arial" w:cs="Arial"/>
          <w:sz w:val="22"/>
          <w:szCs w:val="22"/>
        </w:rPr>
        <w:t>. kategorie</w:t>
      </w:r>
    </w:p>
    <w:p w:rsidR="00836FDE" w:rsidRPr="00DC402D" w:rsidRDefault="00836FDE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 xml:space="preserve">Igor </w:t>
      </w:r>
      <w:proofErr w:type="spellStart"/>
      <w:r w:rsidRPr="00DC402D">
        <w:rPr>
          <w:rFonts w:ascii="Arial" w:hAnsi="Arial" w:cs="Arial"/>
          <w:b/>
          <w:sz w:val="22"/>
          <w:szCs w:val="22"/>
        </w:rPr>
        <w:t>Běloševič</w:t>
      </w:r>
      <w:proofErr w:type="spellEnd"/>
      <w:r w:rsidRPr="00DC402D">
        <w:rPr>
          <w:rFonts w:ascii="Arial" w:hAnsi="Arial" w:cs="Arial"/>
          <w:sz w:val="22"/>
          <w:szCs w:val="22"/>
        </w:rPr>
        <w:t xml:space="preserve"> 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>2. místo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>IV. kategorie</w:t>
      </w:r>
    </w:p>
    <w:p w:rsidR="00836FDE" w:rsidRPr="00DC402D" w:rsidRDefault="00836FDE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>Radek Daniel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>1. místo (postup)</w:t>
      </w:r>
      <w:r w:rsidRPr="00DC402D">
        <w:rPr>
          <w:rFonts w:ascii="Arial" w:hAnsi="Arial" w:cs="Arial"/>
          <w:sz w:val="22"/>
          <w:szCs w:val="22"/>
        </w:rPr>
        <w:tab/>
        <w:t>VI. kategorie</w:t>
      </w:r>
    </w:p>
    <w:p w:rsidR="008C54CD" w:rsidRPr="00DC402D" w:rsidRDefault="008C54CD" w:rsidP="00302A74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 xml:space="preserve">pedagogické vedení </w:t>
      </w:r>
      <w:r w:rsidR="00836FDE" w:rsidRPr="00DC402D">
        <w:rPr>
          <w:rStyle w:val="Zdraznn"/>
          <w:rFonts w:ascii="Arial" w:hAnsi="Arial" w:cs="Arial"/>
          <w:i w:val="0"/>
          <w:sz w:val="22"/>
          <w:szCs w:val="22"/>
        </w:rPr>
        <w:t>Jaromír Šula</w:t>
      </w:r>
    </w:p>
    <w:p w:rsidR="008C54CD" w:rsidRPr="00DC402D" w:rsidRDefault="008C54CD" w:rsidP="00302A74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</w:p>
    <w:p w:rsidR="000B5605" w:rsidRPr="00EC10FA" w:rsidRDefault="000B5605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Fonts w:ascii="Arial" w:hAnsi="Arial" w:cs="Arial"/>
          <w:b/>
          <w:bCs/>
          <w:color w:val="0070C0"/>
          <w:sz w:val="22"/>
          <w:szCs w:val="22"/>
        </w:rPr>
        <w:t xml:space="preserve">Krajské kolo soutěže - </w:t>
      </w:r>
      <w:r w:rsidRPr="00EC10FA">
        <w:rPr>
          <w:rStyle w:val="Siln"/>
          <w:rFonts w:ascii="Arial" w:hAnsi="Arial" w:cs="Arial"/>
          <w:color w:val="0070C0"/>
          <w:sz w:val="22"/>
          <w:szCs w:val="22"/>
        </w:rPr>
        <w:t>Hra na dechové žesťové nástroje -  Hra na trubku</w:t>
      </w:r>
    </w:p>
    <w:p w:rsidR="000B5605" w:rsidRPr="00EC10FA" w:rsidRDefault="000B5605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Style w:val="Siln"/>
          <w:rFonts w:ascii="Arial" w:hAnsi="Arial" w:cs="Arial"/>
          <w:color w:val="0070C0"/>
          <w:sz w:val="22"/>
          <w:szCs w:val="22"/>
        </w:rPr>
        <w:t xml:space="preserve"> </w:t>
      </w:r>
    </w:p>
    <w:p w:rsidR="000B5605" w:rsidRPr="00EC10FA" w:rsidRDefault="000B5605" w:rsidP="00302A74">
      <w:pPr>
        <w:jc w:val="both"/>
        <w:rPr>
          <w:rFonts w:ascii="Arial" w:hAnsi="Arial" w:cs="Arial"/>
          <w:b/>
          <w:bCs/>
          <w:color w:val="0070C0"/>
          <w:sz w:val="22"/>
          <w:szCs w:val="22"/>
        </w:rPr>
      </w:pPr>
      <w:r w:rsidRPr="00EC10FA">
        <w:rPr>
          <w:rStyle w:val="Siln"/>
          <w:rFonts w:ascii="Arial" w:hAnsi="Arial" w:cs="Arial"/>
          <w:color w:val="0070C0"/>
          <w:sz w:val="22"/>
          <w:szCs w:val="22"/>
        </w:rPr>
        <w:t>ZUŠ Smetanova Brno</w:t>
      </w:r>
      <w:r w:rsidRPr="00EC10FA">
        <w:rPr>
          <w:rFonts w:ascii="Arial" w:hAnsi="Arial" w:cs="Arial"/>
          <w:b/>
          <w:bCs/>
          <w:color w:val="0070C0"/>
          <w:sz w:val="22"/>
          <w:szCs w:val="22"/>
        </w:rPr>
        <w:t xml:space="preserve"> </w:t>
      </w:r>
    </w:p>
    <w:p w:rsidR="000B5605" w:rsidRPr="00DC402D" w:rsidRDefault="000B5605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0B5605" w:rsidRPr="00DC402D" w:rsidRDefault="000B5605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>Dominik Drahonský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 xml:space="preserve">1. místo 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>VI. kategorie</w:t>
      </w:r>
    </w:p>
    <w:p w:rsidR="000B5605" w:rsidRPr="00DC402D" w:rsidRDefault="000B5605" w:rsidP="00302A74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>pedagogické vedení Mgr. Petr Křivánek</w:t>
      </w:r>
    </w:p>
    <w:p w:rsidR="000B5605" w:rsidRPr="00DC402D" w:rsidRDefault="000B5605" w:rsidP="00302A74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0B5605" w:rsidRPr="00DC402D" w:rsidRDefault="000B5605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Style w:val="Zdraznn"/>
          <w:rFonts w:ascii="Arial" w:hAnsi="Arial" w:cs="Arial"/>
          <w:b/>
          <w:i w:val="0"/>
          <w:sz w:val="22"/>
          <w:szCs w:val="22"/>
        </w:rPr>
        <w:t>Tomáš Smejkal</w:t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 xml:space="preserve"> </w:t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 xml:space="preserve">2. místo 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>XI. Kategorie</w:t>
      </w:r>
    </w:p>
    <w:p w:rsidR="000B5605" w:rsidRPr="00DC402D" w:rsidRDefault="000B5605" w:rsidP="00302A74">
      <w:pPr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ab/>
        <w:t>pedagogické vedení MgA. František Kříž</w:t>
      </w:r>
    </w:p>
    <w:p w:rsidR="000B5605" w:rsidRPr="00DC402D" w:rsidRDefault="000B5605" w:rsidP="00302A74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  <w:r w:rsidRPr="00DC402D">
        <w:rPr>
          <w:rStyle w:val="Siln"/>
          <w:rFonts w:ascii="Arial" w:hAnsi="Arial" w:cs="Arial"/>
          <w:color w:val="000080"/>
          <w:sz w:val="22"/>
          <w:szCs w:val="22"/>
        </w:rPr>
        <w:t>Hra na tubu</w:t>
      </w:r>
    </w:p>
    <w:p w:rsidR="000B5605" w:rsidRPr="00DC402D" w:rsidRDefault="000B5605" w:rsidP="00302A74">
      <w:pPr>
        <w:ind w:left="4248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</w:p>
    <w:p w:rsidR="000B5605" w:rsidRPr="00DC402D" w:rsidRDefault="000B5605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>Adam Veleba</w:t>
      </w:r>
      <w:r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 xml:space="preserve">1. místo 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 xml:space="preserve"> VII. kategorie</w:t>
      </w:r>
    </w:p>
    <w:p w:rsidR="008C54CD" w:rsidRPr="00DC402D" w:rsidRDefault="000B5605" w:rsidP="00302A74">
      <w:pPr>
        <w:ind w:left="2124" w:firstLine="708"/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>pedagogické vedení MgA. František Kříž</w:t>
      </w:r>
    </w:p>
    <w:p w:rsidR="000B5605" w:rsidRPr="00DC402D" w:rsidRDefault="000B5605" w:rsidP="00302A74">
      <w:pPr>
        <w:jc w:val="both"/>
        <w:rPr>
          <w:rStyle w:val="Siln"/>
          <w:rFonts w:ascii="Arial" w:hAnsi="Arial" w:cs="Arial"/>
          <w:color w:val="000080"/>
          <w:sz w:val="22"/>
          <w:szCs w:val="22"/>
        </w:rPr>
      </w:pPr>
    </w:p>
    <w:p w:rsidR="008C54CD" w:rsidRPr="00EC10FA" w:rsidRDefault="000B5605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Fonts w:ascii="Arial" w:hAnsi="Arial" w:cs="Arial"/>
          <w:b/>
          <w:bCs/>
          <w:color w:val="0070C0"/>
          <w:sz w:val="22"/>
          <w:szCs w:val="22"/>
        </w:rPr>
        <w:t xml:space="preserve">Krajské kolo soutěže - </w:t>
      </w:r>
      <w:r w:rsidRPr="00EC10FA">
        <w:rPr>
          <w:rStyle w:val="Siln"/>
          <w:rFonts w:ascii="Arial" w:hAnsi="Arial" w:cs="Arial"/>
          <w:color w:val="0070C0"/>
          <w:sz w:val="22"/>
          <w:szCs w:val="22"/>
        </w:rPr>
        <w:t>Sólová a souborová hra bicích nástrojů</w:t>
      </w:r>
    </w:p>
    <w:p w:rsidR="000B5605" w:rsidRPr="00EC10FA" w:rsidRDefault="000B5605" w:rsidP="00302A74">
      <w:pPr>
        <w:jc w:val="both"/>
        <w:rPr>
          <w:rStyle w:val="Siln"/>
          <w:rFonts w:ascii="Arial" w:hAnsi="Arial" w:cs="Arial"/>
          <w:b w:val="0"/>
          <w:color w:val="0070C0"/>
          <w:sz w:val="22"/>
          <w:szCs w:val="22"/>
        </w:rPr>
      </w:pPr>
    </w:p>
    <w:p w:rsidR="00F90CA5" w:rsidRPr="00EC10FA" w:rsidRDefault="000B5605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EC10FA">
        <w:rPr>
          <w:rStyle w:val="Siln"/>
          <w:rFonts w:ascii="Arial" w:hAnsi="Arial" w:cs="Arial"/>
          <w:color w:val="0070C0"/>
          <w:sz w:val="22"/>
          <w:szCs w:val="22"/>
        </w:rPr>
        <w:t>ZUŠ Brno Veveří</w:t>
      </w:r>
    </w:p>
    <w:p w:rsidR="000B5605" w:rsidRPr="00DC402D" w:rsidRDefault="000B5605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>Radek Daniel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 xml:space="preserve">3. místo </w:t>
      </w:r>
      <w:r w:rsidRPr="00DC402D">
        <w:rPr>
          <w:rFonts w:ascii="Arial" w:hAnsi="Arial" w:cs="Arial"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ab/>
        <w:t>VI. kategorie</w:t>
      </w:r>
    </w:p>
    <w:p w:rsidR="00CA6897" w:rsidRPr="00DC402D" w:rsidRDefault="000B5605" w:rsidP="001B5D62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>pedagogické vedení Jaromír Šula</w:t>
      </w:r>
    </w:p>
    <w:p w:rsidR="00205742" w:rsidRPr="00140D9F" w:rsidRDefault="007D2719" w:rsidP="00302A74">
      <w:pPr>
        <w:jc w:val="both"/>
        <w:rPr>
          <w:rFonts w:ascii="Arial" w:hAnsi="Arial" w:cs="Arial"/>
          <w:b/>
          <w:bCs/>
          <w:color w:val="0070C0"/>
          <w:sz w:val="22"/>
          <w:szCs w:val="22"/>
        </w:rPr>
      </w:pPr>
      <w:r w:rsidRPr="00140D9F">
        <w:rPr>
          <w:rFonts w:ascii="Arial" w:hAnsi="Arial" w:cs="Arial"/>
          <w:b/>
          <w:bCs/>
          <w:color w:val="0070C0"/>
          <w:sz w:val="22"/>
          <w:szCs w:val="22"/>
        </w:rPr>
        <w:lastRenderedPageBreak/>
        <w:t>12</w:t>
      </w:r>
      <w:r w:rsidR="00205742" w:rsidRPr="00140D9F">
        <w:rPr>
          <w:rFonts w:ascii="Arial" w:hAnsi="Arial" w:cs="Arial"/>
          <w:b/>
          <w:bCs/>
          <w:color w:val="0070C0"/>
          <w:sz w:val="22"/>
          <w:szCs w:val="22"/>
        </w:rPr>
        <w:t>. r</w:t>
      </w:r>
      <w:r w:rsidRPr="00140D9F">
        <w:rPr>
          <w:rFonts w:ascii="Arial" w:hAnsi="Arial" w:cs="Arial"/>
          <w:b/>
          <w:bCs/>
          <w:color w:val="0070C0"/>
          <w:sz w:val="22"/>
          <w:szCs w:val="22"/>
        </w:rPr>
        <w:t xml:space="preserve">očník Národní houslové soutěže </w:t>
      </w:r>
      <w:r w:rsidR="00205742" w:rsidRPr="00140D9F">
        <w:rPr>
          <w:rFonts w:ascii="Arial" w:hAnsi="Arial" w:cs="Arial"/>
          <w:b/>
          <w:bCs/>
          <w:color w:val="0070C0"/>
          <w:sz w:val="22"/>
          <w:szCs w:val="22"/>
        </w:rPr>
        <w:t>„ Újezdská notička“</w:t>
      </w:r>
    </w:p>
    <w:p w:rsidR="00F90CA5" w:rsidRPr="00140D9F" w:rsidRDefault="00F90CA5" w:rsidP="00302A74">
      <w:pPr>
        <w:jc w:val="both"/>
        <w:rPr>
          <w:rFonts w:ascii="Arial" w:hAnsi="Arial" w:cs="Arial"/>
          <w:b/>
          <w:bCs/>
          <w:color w:val="0070C0"/>
          <w:sz w:val="22"/>
          <w:szCs w:val="22"/>
        </w:rPr>
      </w:pPr>
    </w:p>
    <w:p w:rsidR="00F90CA5" w:rsidRPr="00140D9F" w:rsidRDefault="00F90CA5" w:rsidP="00302A74">
      <w:pPr>
        <w:jc w:val="both"/>
        <w:rPr>
          <w:rStyle w:val="Siln"/>
          <w:rFonts w:ascii="Arial" w:hAnsi="Arial" w:cs="Arial"/>
          <w:color w:val="0070C0"/>
          <w:sz w:val="22"/>
          <w:szCs w:val="22"/>
        </w:rPr>
      </w:pPr>
      <w:r w:rsidRPr="00140D9F">
        <w:rPr>
          <w:rStyle w:val="Siln"/>
          <w:rFonts w:ascii="Arial" w:hAnsi="Arial" w:cs="Arial"/>
          <w:color w:val="0070C0"/>
          <w:sz w:val="22"/>
          <w:szCs w:val="22"/>
        </w:rPr>
        <w:t>Újezd u Brna</w:t>
      </w:r>
    </w:p>
    <w:p w:rsidR="00205742" w:rsidRPr="00DC402D" w:rsidRDefault="00205742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A660DB" w:rsidRPr="00DC402D" w:rsidRDefault="00205742" w:rsidP="00302A74">
      <w:pPr>
        <w:spacing w:line="100" w:lineRule="atLeast"/>
        <w:jc w:val="both"/>
        <w:rPr>
          <w:rFonts w:ascii="Arial" w:hAnsi="Arial" w:cs="Arial"/>
          <w:b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 xml:space="preserve">Anežka Neužilová </w:t>
      </w:r>
      <w:r w:rsidR="007D2719" w:rsidRPr="00DC402D">
        <w:rPr>
          <w:rFonts w:ascii="Arial" w:hAnsi="Arial" w:cs="Arial"/>
          <w:b/>
          <w:sz w:val="22"/>
          <w:szCs w:val="22"/>
        </w:rPr>
        <w:tab/>
      </w:r>
      <w:r w:rsidR="007D2719" w:rsidRPr="00DC402D">
        <w:rPr>
          <w:rFonts w:ascii="Arial" w:hAnsi="Arial" w:cs="Arial"/>
          <w:b/>
          <w:sz w:val="22"/>
          <w:szCs w:val="22"/>
        </w:rPr>
        <w:tab/>
      </w:r>
      <w:r w:rsidR="007D2719" w:rsidRPr="00DC402D">
        <w:rPr>
          <w:rFonts w:ascii="Arial" w:hAnsi="Arial" w:cs="Arial"/>
          <w:sz w:val="22"/>
          <w:szCs w:val="22"/>
        </w:rPr>
        <w:t>3. cena</w:t>
      </w:r>
      <w:r w:rsidR="00CA042F">
        <w:rPr>
          <w:rFonts w:ascii="Arial" w:hAnsi="Arial" w:cs="Arial"/>
          <w:sz w:val="22"/>
          <w:szCs w:val="22"/>
        </w:rPr>
        <w:t xml:space="preserve"> </w:t>
      </w:r>
      <w:r w:rsidR="007D2719" w:rsidRPr="00DC402D">
        <w:rPr>
          <w:rFonts w:ascii="Arial" w:hAnsi="Arial" w:cs="Arial"/>
          <w:sz w:val="22"/>
          <w:szCs w:val="22"/>
        </w:rPr>
        <w:t>V. kategorie</w:t>
      </w:r>
      <w:r w:rsidR="00D469D2" w:rsidRPr="00DC402D">
        <w:rPr>
          <w:rFonts w:ascii="Arial" w:hAnsi="Arial" w:cs="Arial"/>
          <w:sz w:val="22"/>
          <w:szCs w:val="22"/>
        </w:rPr>
        <w:t xml:space="preserve"> </w:t>
      </w:r>
    </w:p>
    <w:p w:rsidR="007D2719" w:rsidRPr="00DC402D" w:rsidRDefault="00CA042F" w:rsidP="00302A74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 xml:space="preserve">pedagogické vedení </w:t>
      </w:r>
      <w:r w:rsidR="007D2719" w:rsidRPr="00DC402D">
        <w:rPr>
          <w:rStyle w:val="Zdraznn"/>
          <w:rFonts w:ascii="Arial" w:hAnsi="Arial" w:cs="Arial"/>
          <w:i w:val="0"/>
          <w:sz w:val="22"/>
          <w:szCs w:val="22"/>
        </w:rPr>
        <w:t>Eva Škodová</w:t>
      </w:r>
      <w:r w:rsidR="00B208DF" w:rsidRPr="00DC402D">
        <w:rPr>
          <w:rStyle w:val="Zdraznn"/>
          <w:rFonts w:ascii="Arial" w:hAnsi="Arial" w:cs="Arial"/>
          <w:i w:val="0"/>
          <w:sz w:val="22"/>
          <w:szCs w:val="22"/>
        </w:rPr>
        <w:t>,</w:t>
      </w:r>
      <w:r w:rsidR="007D2719" w:rsidRPr="00DC402D">
        <w:rPr>
          <w:rStyle w:val="Zdraznn"/>
          <w:rFonts w:ascii="Arial" w:hAnsi="Arial" w:cs="Arial"/>
          <w:i w:val="0"/>
          <w:sz w:val="22"/>
          <w:szCs w:val="22"/>
        </w:rPr>
        <w:t xml:space="preserve"> </w:t>
      </w:r>
      <w:proofErr w:type="spellStart"/>
      <w:r w:rsidR="007D2719" w:rsidRPr="00DC402D">
        <w:rPr>
          <w:rStyle w:val="Zdraznn"/>
          <w:rFonts w:ascii="Arial" w:hAnsi="Arial" w:cs="Arial"/>
          <w:i w:val="0"/>
          <w:sz w:val="22"/>
          <w:szCs w:val="22"/>
        </w:rPr>
        <w:t>DiS</w:t>
      </w:r>
      <w:proofErr w:type="spellEnd"/>
      <w:r w:rsidR="007D2719" w:rsidRPr="00DC402D">
        <w:rPr>
          <w:rStyle w:val="Zdraznn"/>
          <w:rFonts w:ascii="Arial" w:hAnsi="Arial" w:cs="Arial"/>
          <w:i w:val="0"/>
          <w:sz w:val="22"/>
          <w:szCs w:val="22"/>
        </w:rPr>
        <w:t>.</w:t>
      </w:r>
    </w:p>
    <w:p w:rsidR="00D469D2" w:rsidRPr="00DC402D" w:rsidRDefault="00D469D2" w:rsidP="00D469D2">
      <w:pPr>
        <w:spacing w:line="100" w:lineRule="atLeast"/>
        <w:ind w:left="2124" w:firstLine="708"/>
        <w:jc w:val="both"/>
        <w:rPr>
          <w:rFonts w:ascii="Arial" w:hAnsi="Arial" w:cs="Arial"/>
          <w:b/>
          <w:sz w:val="22"/>
          <w:szCs w:val="22"/>
        </w:rPr>
      </w:pPr>
      <w:r w:rsidRPr="00DC402D">
        <w:rPr>
          <w:rFonts w:ascii="Arial" w:hAnsi="Arial" w:cs="Arial"/>
          <w:sz w:val="22"/>
          <w:szCs w:val="22"/>
        </w:rPr>
        <w:t>klavírní doprovod Magdalena Neužilová</w:t>
      </w:r>
    </w:p>
    <w:p w:rsidR="00D469D2" w:rsidRPr="00DC402D" w:rsidRDefault="00D469D2" w:rsidP="00302A74">
      <w:pPr>
        <w:ind w:left="2124" w:firstLine="708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DC402D">
        <w:rPr>
          <w:rStyle w:val="Zdraznn"/>
          <w:rFonts w:ascii="Arial" w:hAnsi="Arial" w:cs="Arial"/>
          <w:i w:val="0"/>
          <w:sz w:val="22"/>
          <w:szCs w:val="22"/>
        </w:rPr>
        <w:t>pedagogické vedení Mgr. Pavla Švestková</w:t>
      </w:r>
    </w:p>
    <w:p w:rsidR="007D2719" w:rsidRPr="00DC402D" w:rsidRDefault="007D2719" w:rsidP="00302A74">
      <w:pPr>
        <w:spacing w:line="100" w:lineRule="atLeast"/>
        <w:jc w:val="both"/>
        <w:rPr>
          <w:rFonts w:ascii="Arial" w:hAnsi="Arial" w:cs="Arial"/>
          <w:b/>
          <w:sz w:val="22"/>
          <w:szCs w:val="22"/>
        </w:rPr>
      </w:pPr>
    </w:p>
    <w:p w:rsidR="008631EA" w:rsidRPr="00DC402D" w:rsidRDefault="008631EA" w:rsidP="00302A74">
      <w:pPr>
        <w:spacing w:line="100" w:lineRule="atLeast"/>
        <w:jc w:val="both"/>
        <w:rPr>
          <w:rFonts w:ascii="Arial" w:hAnsi="Arial" w:cs="Arial"/>
          <w:b/>
          <w:sz w:val="22"/>
          <w:szCs w:val="22"/>
        </w:rPr>
      </w:pPr>
    </w:p>
    <w:p w:rsidR="008631EA" w:rsidRPr="00140D9F" w:rsidRDefault="009B5856" w:rsidP="00302A74">
      <w:pPr>
        <w:jc w:val="both"/>
        <w:rPr>
          <w:rFonts w:ascii="Arial" w:hAnsi="Arial" w:cs="Arial"/>
          <w:b/>
          <w:bCs/>
          <w:color w:val="0070C0"/>
          <w:sz w:val="22"/>
          <w:szCs w:val="22"/>
        </w:rPr>
      </w:pPr>
      <w:r w:rsidRPr="00140D9F">
        <w:rPr>
          <w:rFonts w:ascii="Arial" w:hAnsi="Arial" w:cs="Arial"/>
          <w:b/>
          <w:bCs/>
          <w:color w:val="0070C0"/>
          <w:sz w:val="22"/>
          <w:szCs w:val="22"/>
        </w:rPr>
        <w:t xml:space="preserve">5. ročník </w:t>
      </w:r>
      <w:r w:rsidR="008631EA" w:rsidRPr="00140D9F">
        <w:rPr>
          <w:rFonts w:ascii="Arial" w:hAnsi="Arial" w:cs="Arial"/>
          <w:b/>
          <w:bCs/>
          <w:color w:val="0070C0"/>
          <w:sz w:val="22"/>
          <w:szCs w:val="22"/>
        </w:rPr>
        <w:t xml:space="preserve">soutěžní přehlídky „ Pianoforte per </w:t>
      </w:r>
      <w:proofErr w:type="spellStart"/>
      <w:r w:rsidR="008631EA" w:rsidRPr="00140D9F">
        <w:rPr>
          <w:rFonts w:ascii="Arial" w:hAnsi="Arial" w:cs="Arial"/>
          <w:b/>
          <w:bCs/>
          <w:color w:val="0070C0"/>
          <w:sz w:val="22"/>
          <w:szCs w:val="22"/>
        </w:rPr>
        <w:t>tutti</w:t>
      </w:r>
      <w:proofErr w:type="spellEnd"/>
      <w:r w:rsidR="008631EA" w:rsidRPr="00140D9F">
        <w:rPr>
          <w:rFonts w:ascii="Arial" w:hAnsi="Arial" w:cs="Arial"/>
          <w:b/>
          <w:bCs/>
          <w:color w:val="0070C0"/>
          <w:sz w:val="22"/>
          <w:szCs w:val="22"/>
        </w:rPr>
        <w:t>“</w:t>
      </w:r>
    </w:p>
    <w:p w:rsidR="009B5856" w:rsidRPr="00140D9F" w:rsidRDefault="009B5856" w:rsidP="00302A74">
      <w:pPr>
        <w:jc w:val="both"/>
        <w:rPr>
          <w:rFonts w:ascii="Arial" w:hAnsi="Arial" w:cs="Arial"/>
          <w:b/>
          <w:bCs/>
          <w:color w:val="0070C0"/>
          <w:sz w:val="22"/>
          <w:szCs w:val="22"/>
        </w:rPr>
      </w:pPr>
    </w:p>
    <w:p w:rsidR="009B5856" w:rsidRPr="00140D9F" w:rsidRDefault="009B5856" w:rsidP="00302A74">
      <w:pPr>
        <w:jc w:val="both"/>
        <w:rPr>
          <w:rFonts w:ascii="Arial" w:hAnsi="Arial" w:cs="Arial"/>
          <w:b/>
          <w:bCs/>
          <w:color w:val="0070C0"/>
          <w:sz w:val="22"/>
          <w:szCs w:val="22"/>
        </w:rPr>
      </w:pPr>
      <w:r w:rsidRPr="00140D9F">
        <w:rPr>
          <w:rFonts w:ascii="Arial" w:hAnsi="Arial" w:cs="Arial"/>
          <w:b/>
          <w:bCs/>
          <w:color w:val="0070C0"/>
          <w:sz w:val="22"/>
          <w:szCs w:val="22"/>
        </w:rPr>
        <w:t>ZUŠ Příbor</w:t>
      </w:r>
    </w:p>
    <w:p w:rsidR="008631EA" w:rsidRPr="00DC402D" w:rsidRDefault="008631EA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8631EA" w:rsidRPr="00DC402D" w:rsidRDefault="008631EA" w:rsidP="00302A74">
      <w:pPr>
        <w:spacing w:line="100" w:lineRule="atLeast"/>
        <w:jc w:val="both"/>
        <w:rPr>
          <w:rFonts w:ascii="Arial" w:hAnsi="Arial" w:cs="Arial"/>
          <w:b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 xml:space="preserve">Alžběta Slaná </w:t>
      </w:r>
      <w:r w:rsidRPr="00DC402D">
        <w:rPr>
          <w:rFonts w:ascii="Arial" w:hAnsi="Arial" w:cs="Arial"/>
          <w:b/>
          <w:sz w:val="22"/>
          <w:szCs w:val="22"/>
        </w:rPr>
        <w:tab/>
      </w:r>
      <w:r w:rsidR="009B5856"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Fonts w:ascii="Arial" w:hAnsi="Arial" w:cs="Arial"/>
          <w:sz w:val="22"/>
          <w:szCs w:val="22"/>
        </w:rPr>
        <w:t xml:space="preserve">Zlaté pásmo </w:t>
      </w:r>
      <w:r w:rsidR="009B5856" w:rsidRPr="00DC402D">
        <w:rPr>
          <w:rFonts w:ascii="Arial" w:hAnsi="Arial" w:cs="Arial"/>
          <w:sz w:val="22"/>
          <w:szCs w:val="22"/>
        </w:rPr>
        <w:tab/>
      </w:r>
      <w:r w:rsidR="009B5856" w:rsidRPr="00DC402D">
        <w:rPr>
          <w:rFonts w:ascii="Arial" w:hAnsi="Arial" w:cs="Arial"/>
          <w:sz w:val="22"/>
          <w:szCs w:val="22"/>
        </w:rPr>
        <w:tab/>
        <w:t>IX. kategorie</w:t>
      </w:r>
    </w:p>
    <w:p w:rsidR="008631EA" w:rsidRPr="00DC402D" w:rsidRDefault="008631EA" w:rsidP="00302A74">
      <w:pPr>
        <w:spacing w:line="100" w:lineRule="atLeast"/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>Stela Pražanová</w:t>
      </w:r>
      <w:r w:rsidRPr="00DC402D">
        <w:rPr>
          <w:rFonts w:ascii="Arial" w:hAnsi="Arial" w:cs="Arial"/>
          <w:b/>
          <w:sz w:val="22"/>
          <w:szCs w:val="22"/>
        </w:rPr>
        <w:tab/>
      </w:r>
      <w:r w:rsidR="009B5856" w:rsidRPr="00DC402D">
        <w:rPr>
          <w:rFonts w:ascii="Arial" w:hAnsi="Arial" w:cs="Arial"/>
          <w:b/>
          <w:sz w:val="22"/>
          <w:szCs w:val="22"/>
        </w:rPr>
        <w:tab/>
      </w:r>
      <w:r w:rsidR="00F90CA5" w:rsidRPr="00DC402D">
        <w:rPr>
          <w:rFonts w:ascii="Arial" w:hAnsi="Arial" w:cs="Arial"/>
          <w:sz w:val="22"/>
          <w:szCs w:val="22"/>
        </w:rPr>
        <w:t>Bronzové</w:t>
      </w:r>
      <w:r w:rsidRPr="00DC402D">
        <w:rPr>
          <w:rFonts w:ascii="Arial" w:hAnsi="Arial" w:cs="Arial"/>
          <w:sz w:val="22"/>
          <w:szCs w:val="22"/>
        </w:rPr>
        <w:t xml:space="preserve"> pásmo</w:t>
      </w:r>
      <w:r w:rsidR="009B5856" w:rsidRPr="00DC402D">
        <w:rPr>
          <w:rFonts w:ascii="Arial" w:hAnsi="Arial" w:cs="Arial"/>
          <w:sz w:val="22"/>
          <w:szCs w:val="22"/>
        </w:rPr>
        <w:tab/>
      </w:r>
      <w:r w:rsidR="00F90CA5" w:rsidRPr="00DC402D">
        <w:rPr>
          <w:rFonts w:ascii="Arial" w:hAnsi="Arial" w:cs="Arial"/>
          <w:sz w:val="22"/>
          <w:szCs w:val="22"/>
        </w:rPr>
        <w:t>II. kategorie</w:t>
      </w:r>
    </w:p>
    <w:p w:rsidR="00B126F6" w:rsidRPr="00DC402D" w:rsidRDefault="00F90CA5" w:rsidP="00302A74">
      <w:pPr>
        <w:spacing w:line="100" w:lineRule="atLeast"/>
        <w:jc w:val="both"/>
        <w:rPr>
          <w:rStyle w:val="Zdraznn"/>
          <w:rFonts w:ascii="Arial" w:hAnsi="Arial" w:cs="Arial"/>
          <w:i w:val="0"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>pedagogické vedení MgA. Jana Máslová</w:t>
      </w:r>
    </w:p>
    <w:p w:rsidR="00F90CA5" w:rsidRPr="00DC402D" w:rsidRDefault="00F90CA5" w:rsidP="00302A74">
      <w:pPr>
        <w:spacing w:line="100" w:lineRule="atLeast"/>
        <w:jc w:val="both"/>
        <w:rPr>
          <w:rFonts w:ascii="Arial" w:hAnsi="Arial" w:cs="Arial"/>
          <w:b/>
          <w:sz w:val="22"/>
          <w:szCs w:val="22"/>
        </w:rPr>
      </w:pPr>
    </w:p>
    <w:p w:rsidR="00B126F6" w:rsidRPr="00140D9F" w:rsidRDefault="00B126F6" w:rsidP="00302A74">
      <w:pPr>
        <w:jc w:val="both"/>
        <w:rPr>
          <w:rFonts w:ascii="Arial" w:hAnsi="Arial" w:cs="Arial"/>
          <w:b/>
          <w:bCs/>
          <w:color w:val="0070C0"/>
          <w:sz w:val="22"/>
          <w:szCs w:val="22"/>
          <w:u w:val="single"/>
        </w:rPr>
      </w:pPr>
      <w:r w:rsidRPr="00140D9F">
        <w:rPr>
          <w:rFonts w:ascii="Arial" w:hAnsi="Arial" w:cs="Arial"/>
          <w:b/>
          <w:bCs/>
          <w:color w:val="0070C0"/>
          <w:sz w:val="22"/>
          <w:szCs w:val="22"/>
          <w:u w:val="single"/>
        </w:rPr>
        <w:t>ČERMÁKOVO VYSOKÉ MÝTO 2022</w:t>
      </w:r>
    </w:p>
    <w:p w:rsidR="00B126F6" w:rsidRPr="00DC402D" w:rsidRDefault="00B126F6" w:rsidP="00302A74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B126F6" w:rsidRPr="00DC402D" w:rsidRDefault="00B126F6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iCs/>
          <w:sz w:val="22"/>
          <w:szCs w:val="22"/>
        </w:rPr>
        <w:t>XXVIII. ročník Národní soutěžní přehlídky dětských dechových orchestrů.</w:t>
      </w:r>
    </w:p>
    <w:p w:rsidR="00B126F6" w:rsidRPr="00DC402D" w:rsidRDefault="00B126F6" w:rsidP="00302A74">
      <w:pPr>
        <w:jc w:val="both"/>
        <w:rPr>
          <w:rFonts w:ascii="Arial" w:hAnsi="Arial" w:cs="Arial"/>
          <w:sz w:val="22"/>
          <w:szCs w:val="22"/>
        </w:rPr>
      </w:pPr>
      <w:r w:rsidRPr="00DC402D">
        <w:rPr>
          <w:rFonts w:ascii="Arial" w:hAnsi="Arial" w:cs="Arial"/>
          <w:iCs/>
          <w:sz w:val="22"/>
          <w:szCs w:val="22"/>
        </w:rPr>
        <w:t xml:space="preserve">Školní dechový orchestr Taškaříci získal Zvláštní uznání poroty za provedení skladby Babeta. </w:t>
      </w:r>
    </w:p>
    <w:p w:rsidR="00B126F6" w:rsidRPr="00DC402D" w:rsidRDefault="00F90CA5" w:rsidP="00302A74">
      <w:pPr>
        <w:spacing w:line="100" w:lineRule="atLeast"/>
        <w:jc w:val="both"/>
        <w:rPr>
          <w:rFonts w:ascii="Arial" w:hAnsi="Arial" w:cs="Arial"/>
          <w:b/>
          <w:sz w:val="22"/>
          <w:szCs w:val="22"/>
        </w:rPr>
      </w:pPr>
      <w:r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Fonts w:ascii="Arial" w:hAnsi="Arial" w:cs="Arial"/>
          <w:b/>
          <w:sz w:val="22"/>
          <w:szCs w:val="22"/>
        </w:rPr>
        <w:tab/>
      </w:r>
      <w:r w:rsidRPr="00DC402D">
        <w:rPr>
          <w:rStyle w:val="Zdraznn"/>
          <w:rFonts w:ascii="Arial" w:hAnsi="Arial" w:cs="Arial"/>
          <w:i w:val="0"/>
          <w:sz w:val="22"/>
          <w:szCs w:val="22"/>
        </w:rPr>
        <w:t>pedagogické vedení MgA. František Kříž</w:t>
      </w:r>
    </w:p>
    <w:p w:rsidR="00B126F6" w:rsidRPr="006E6C5A" w:rsidRDefault="00B126F6" w:rsidP="00302A74">
      <w:pPr>
        <w:spacing w:line="100" w:lineRule="atLeast"/>
        <w:jc w:val="both"/>
        <w:rPr>
          <w:rFonts w:ascii="Arial" w:hAnsi="Arial" w:cs="Arial"/>
          <w:b/>
          <w:sz w:val="22"/>
          <w:szCs w:val="22"/>
        </w:rPr>
      </w:pPr>
    </w:p>
    <w:p w:rsidR="00B126F6" w:rsidRPr="006E6C5A" w:rsidRDefault="00B126F6" w:rsidP="00302A74">
      <w:pPr>
        <w:jc w:val="both"/>
        <w:rPr>
          <w:rFonts w:ascii="Arial" w:hAnsi="Arial" w:cs="Arial"/>
          <w:b/>
          <w:bCs/>
          <w:color w:val="235709"/>
          <w:sz w:val="28"/>
          <w:szCs w:val="28"/>
        </w:rPr>
      </w:pPr>
      <w:r w:rsidRPr="006E6C5A">
        <w:rPr>
          <w:rFonts w:ascii="Arial" w:hAnsi="Arial" w:cs="Arial"/>
          <w:b/>
          <w:bCs/>
          <w:color w:val="235709"/>
          <w:sz w:val="28"/>
          <w:szCs w:val="28"/>
        </w:rPr>
        <w:t>Blahopřejeme žákům hudebního oboru k umístění v okresních a krajském kole soutěží žáků ZUŠ, vyhlášených MŠMT ČR pro školní rok 2021/2022 a v národních soutěžních přehlídkách a děkujeme za vzornou reprezentaci školy</w:t>
      </w:r>
    </w:p>
    <w:p w:rsidR="00B126F6" w:rsidRPr="006E6C5A" w:rsidRDefault="00B126F6" w:rsidP="00302A74">
      <w:pPr>
        <w:spacing w:line="100" w:lineRule="atLeast"/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302A74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t>11.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Pr="006E6C5A">
        <w:rPr>
          <w:rStyle w:val="Styl4Char"/>
          <w:rFonts w:ascii="Arial" w:hAnsi="Arial" w:cs="Arial"/>
        </w:rPr>
        <w:t>VÝSLEDKY KONTROL</w:t>
      </w:r>
      <w:r w:rsidR="009B644B" w:rsidRPr="006E6C5A">
        <w:rPr>
          <w:rStyle w:val="Styl4Char"/>
          <w:rFonts w:ascii="Arial" w:hAnsi="Arial" w:cs="Arial"/>
          <w:lang w:val="cs-CZ"/>
        </w:rPr>
        <w:t xml:space="preserve"> </w:t>
      </w:r>
    </w:p>
    <w:p w:rsidR="00151E5D" w:rsidRPr="006E6C5A" w:rsidRDefault="00151E5D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302A74">
      <w:pPr>
        <w:pStyle w:val="Zpat"/>
        <w:tabs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Revize – hasicí přístroje, elektrospotřebiče</w:t>
      </w:r>
      <w:r w:rsidRPr="006E6C5A">
        <w:rPr>
          <w:rFonts w:ascii="Arial" w:hAnsi="Arial" w:cs="Arial"/>
          <w:sz w:val="22"/>
          <w:szCs w:val="22"/>
        </w:rPr>
        <w:tab/>
      </w:r>
    </w:p>
    <w:p w:rsidR="00151E5D" w:rsidRPr="003F58D7" w:rsidRDefault="00151E5D" w:rsidP="00302A74">
      <w:pPr>
        <w:pStyle w:val="Zpat"/>
        <w:tabs>
          <w:tab w:val="clear" w:pos="4536"/>
          <w:tab w:val="left" w:pos="0"/>
          <w:tab w:val="center" w:pos="72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F58D7">
        <w:rPr>
          <w:rFonts w:ascii="Arial" w:hAnsi="Arial" w:cs="Arial"/>
          <w:sz w:val="22"/>
          <w:szCs w:val="22"/>
        </w:rPr>
        <w:tab/>
        <w:t>Byly pro</w:t>
      </w:r>
      <w:r w:rsidR="00B203C8" w:rsidRPr="003F58D7">
        <w:rPr>
          <w:rFonts w:ascii="Arial" w:hAnsi="Arial" w:cs="Arial"/>
          <w:sz w:val="22"/>
          <w:szCs w:val="22"/>
        </w:rPr>
        <w:t>vedeny periodické kontroly hasic</w:t>
      </w:r>
      <w:r w:rsidRPr="003F58D7">
        <w:rPr>
          <w:rFonts w:ascii="Arial" w:hAnsi="Arial" w:cs="Arial"/>
          <w:sz w:val="22"/>
          <w:szCs w:val="22"/>
        </w:rPr>
        <w:t>ích přístrojů na obou pracovištích ZUŠ Ořechov-Modřice (3 budovy). Kontrolovány byly lhůtníky provozuschopnosti hasebních přístrojů.</w:t>
      </w:r>
      <w:r w:rsidRPr="003F58D7">
        <w:rPr>
          <w:rFonts w:ascii="Arial" w:hAnsi="Arial" w:cs="Arial"/>
          <w:sz w:val="22"/>
          <w:szCs w:val="22"/>
        </w:rPr>
        <w:tab/>
      </w:r>
    </w:p>
    <w:p w:rsidR="00151E5D" w:rsidRPr="003F58D7" w:rsidRDefault="00FB47A8" w:rsidP="00302A74">
      <w:pPr>
        <w:pStyle w:val="Zpat"/>
        <w:tabs>
          <w:tab w:val="left" w:pos="0"/>
        </w:tabs>
        <w:jc w:val="both"/>
        <w:rPr>
          <w:rFonts w:ascii="Arial" w:eastAsia="Trebuchet MS" w:hAnsi="Arial" w:cs="Arial"/>
          <w:sz w:val="22"/>
          <w:szCs w:val="22"/>
        </w:rPr>
      </w:pPr>
      <w:r w:rsidRPr="003F58D7">
        <w:rPr>
          <w:rFonts w:ascii="Arial" w:hAnsi="Arial" w:cs="Arial"/>
          <w:sz w:val="22"/>
          <w:szCs w:val="22"/>
        </w:rPr>
        <w:t xml:space="preserve">- ZUŠ Ořechov: </w:t>
      </w:r>
      <w:r w:rsidR="00A6323C" w:rsidRPr="003F58D7">
        <w:rPr>
          <w:rFonts w:ascii="Arial" w:hAnsi="Arial" w:cs="Arial"/>
          <w:sz w:val="22"/>
          <w:szCs w:val="22"/>
        </w:rPr>
        <w:t xml:space="preserve">hasicí přístroje, </w:t>
      </w:r>
      <w:r w:rsidR="00EA28ED" w:rsidRPr="003F58D7">
        <w:rPr>
          <w:rFonts w:ascii="Arial" w:hAnsi="Arial" w:cs="Arial"/>
          <w:sz w:val="22"/>
          <w:szCs w:val="22"/>
        </w:rPr>
        <w:t xml:space="preserve">platnost </w:t>
      </w:r>
      <w:r w:rsidR="00A6323C" w:rsidRPr="003F58D7">
        <w:rPr>
          <w:rFonts w:ascii="Arial" w:hAnsi="Arial" w:cs="Arial"/>
          <w:sz w:val="22"/>
          <w:szCs w:val="22"/>
        </w:rPr>
        <w:t>leden 2023</w:t>
      </w:r>
    </w:p>
    <w:p w:rsidR="00151E5D" w:rsidRPr="003F58D7" w:rsidRDefault="00151E5D" w:rsidP="00302A74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3F58D7">
        <w:rPr>
          <w:rFonts w:ascii="Arial" w:eastAsia="Trebuchet MS" w:hAnsi="Arial" w:cs="Arial"/>
          <w:sz w:val="22"/>
          <w:szCs w:val="22"/>
        </w:rPr>
        <w:t xml:space="preserve">- </w:t>
      </w:r>
      <w:r w:rsidR="00FB47A8" w:rsidRPr="003F58D7">
        <w:rPr>
          <w:rFonts w:ascii="Arial" w:hAnsi="Arial" w:cs="Arial"/>
          <w:sz w:val="22"/>
          <w:szCs w:val="22"/>
        </w:rPr>
        <w:t xml:space="preserve">ZUŠ Modřice: </w:t>
      </w:r>
      <w:r w:rsidR="00486305" w:rsidRPr="003F58D7">
        <w:rPr>
          <w:rFonts w:ascii="Arial" w:hAnsi="Arial" w:cs="Arial"/>
          <w:sz w:val="22"/>
          <w:szCs w:val="22"/>
        </w:rPr>
        <w:t>hasicí přístroje</w:t>
      </w:r>
      <w:r w:rsidR="00EA28ED" w:rsidRPr="003F58D7">
        <w:rPr>
          <w:rFonts w:ascii="Arial" w:hAnsi="Arial" w:cs="Arial"/>
          <w:sz w:val="22"/>
          <w:szCs w:val="22"/>
        </w:rPr>
        <w:t xml:space="preserve"> platnost duben </w:t>
      </w:r>
      <w:r w:rsidR="00486305" w:rsidRPr="003F58D7">
        <w:rPr>
          <w:rFonts w:ascii="Arial" w:hAnsi="Arial" w:cs="Arial"/>
          <w:sz w:val="22"/>
          <w:szCs w:val="22"/>
        </w:rPr>
        <w:t xml:space="preserve"> 2023</w:t>
      </w:r>
    </w:p>
    <w:p w:rsidR="00151E5D" w:rsidRPr="006E6C5A" w:rsidRDefault="00151E5D" w:rsidP="00302A74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302A74">
      <w:pPr>
        <w:pStyle w:val="Zpat"/>
        <w:tabs>
          <w:tab w:val="left" w:pos="0"/>
        </w:tabs>
        <w:jc w:val="both"/>
        <w:rPr>
          <w:rFonts w:ascii="Arial" w:eastAsia="Trebuchet MS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Byly provedeny pe</w:t>
      </w:r>
      <w:r w:rsidR="00C61B9D" w:rsidRPr="006E6C5A">
        <w:rPr>
          <w:rFonts w:ascii="Arial" w:hAnsi="Arial" w:cs="Arial"/>
          <w:sz w:val="22"/>
          <w:szCs w:val="22"/>
        </w:rPr>
        <w:t xml:space="preserve">riodické kontroly elektrických </w:t>
      </w:r>
      <w:r w:rsidR="0021007F" w:rsidRPr="006E6C5A">
        <w:rPr>
          <w:rFonts w:ascii="Arial" w:hAnsi="Arial" w:cs="Arial"/>
          <w:sz w:val="22"/>
          <w:szCs w:val="22"/>
        </w:rPr>
        <w:t>zařízení a přístrojů:</w:t>
      </w:r>
    </w:p>
    <w:p w:rsidR="00151E5D" w:rsidRPr="006E6C5A" w:rsidRDefault="00151E5D" w:rsidP="00302A74">
      <w:pPr>
        <w:pStyle w:val="Zpat"/>
        <w:tabs>
          <w:tab w:val="left" w:pos="0"/>
        </w:tabs>
        <w:jc w:val="both"/>
        <w:rPr>
          <w:rFonts w:ascii="Arial" w:eastAsia="Trebuchet MS" w:hAnsi="Arial" w:cs="Arial"/>
          <w:sz w:val="22"/>
          <w:szCs w:val="22"/>
        </w:rPr>
      </w:pPr>
      <w:r w:rsidRPr="006E6C5A">
        <w:rPr>
          <w:rFonts w:ascii="Arial" w:eastAsia="Trebuchet MS" w:hAnsi="Arial" w:cs="Arial"/>
          <w:sz w:val="22"/>
          <w:szCs w:val="22"/>
        </w:rPr>
        <w:t xml:space="preserve"> - </w:t>
      </w:r>
      <w:r w:rsidR="00FB47A8" w:rsidRPr="006E6C5A">
        <w:rPr>
          <w:rFonts w:ascii="Arial" w:hAnsi="Arial" w:cs="Arial"/>
          <w:sz w:val="22"/>
          <w:szCs w:val="22"/>
        </w:rPr>
        <w:t xml:space="preserve">ZUŠ Ořechov: </w:t>
      </w:r>
      <w:r w:rsidRPr="006E6C5A">
        <w:rPr>
          <w:rFonts w:ascii="Arial" w:hAnsi="Arial" w:cs="Arial"/>
          <w:sz w:val="22"/>
          <w:szCs w:val="22"/>
        </w:rPr>
        <w:t xml:space="preserve">elektrospotřebiče, </w:t>
      </w:r>
      <w:r w:rsidR="00B37A29" w:rsidRPr="006E6C5A">
        <w:rPr>
          <w:rFonts w:ascii="Arial" w:hAnsi="Arial" w:cs="Arial"/>
          <w:sz w:val="22"/>
          <w:szCs w:val="22"/>
        </w:rPr>
        <w:t>platnost březen 2023</w:t>
      </w:r>
    </w:p>
    <w:p w:rsidR="00151E5D" w:rsidRPr="006E6C5A" w:rsidRDefault="00151E5D" w:rsidP="00302A74">
      <w:pPr>
        <w:pStyle w:val="Zpat"/>
        <w:tabs>
          <w:tab w:val="left" w:pos="0"/>
        </w:tabs>
        <w:jc w:val="both"/>
        <w:rPr>
          <w:rFonts w:ascii="Arial" w:hAnsi="Arial" w:cs="Arial"/>
          <w:i/>
          <w:sz w:val="22"/>
          <w:szCs w:val="22"/>
        </w:rPr>
      </w:pPr>
      <w:r w:rsidRPr="006E6C5A">
        <w:rPr>
          <w:rFonts w:ascii="Arial" w:eastAsia="Trebuchet MS" w:hAnsi="Arial" w:cs="Arial"/>
          <w:sz w:val="22"/>
          <w:szCs w:val="22"/>
        </w:rPr>
        <w:t xml:space="preserve"> - </w:t>
      </w:r>
      <w:r w:rsidR="00FB47A8" w:rsidRPr="006E6C5A">
        <w:rPr>
          <w:rFonts w:ascii="Arial" w:hAnsi="Arial" w:cs="Arial"/>
          <w:sz w:val="22"/>
          <w:szCs w:val="22"/>
        </w:rPr>
        <w:t xml:space="preserve">ZUŠ Modřice: </w:t>
      </w:r>
      <w:r w:rsidR="00B37A29" w:rsidRPr="006E6C5A">
        <w:rPr>
          <w:rFonts w:ascii="Arial" w:hAnsi="Arial" w:cs="Arial"/>
          <w:sz w:val="22"/>
          <w:szCs w:val="22"/>
        </w:rPr>
        <w:t xml:space="preserve">elektrospotřebiče </w:t>
      </w:r>
      <w:r w:rsidR="00EA28ED" w:rsidRPr="006E6C5A">
        <w:rPr>
          <w:rFonts w:ascii="Arial" w:hAnsi="Arial" w:cs="Arial"/>
          <w:sz w:val="22"/>
          <w:szCs w:val="22"/>
        </w:rPr>
        <w:t>p</w:t>
      </w:r>
      <w:r w:rsidR="00B37A29" w:rsidRPr="006E6C5A">
        <w:rPr>
          <w:rFonts w:ascii="Arial" w:hAnsi="Arial" w:cs="Arial"/>
          <w:sz w:val="22"/>
          <w:szCs w:val="22"/>
        </w:rPr>
        <w:t>latnost březen  2023</w:t>
      </w:r>
      <w:r w:rsidR="00644869" w:rsidRPr="006E6C5A">
        <w:rPr>
          <w:rFonts w:ascii="Arial" w:hAnsi="Arial" w:cs="Arial"/>
          <w:i/>
          <w:sz w:val="22"/>
          <w:szCs w:val="22"/>
        </w:rPr>
        <w:tab/>
      </w:r>
    </w:p>
    <w:p w:rsidR="00151E5D" w:rsidRPr="006E6C5A" w:rsidRDefault="00151E5D" w:rsidP="00302A74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302A74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Závěr kontrol – viz. protokoly o revizích.</w:t>
      </w:r>
    </w:p>
    <w:p w:rsidR="00A315A0" w:rsidRPr="006E6C5A" w:rsidRDefault="00A315A0" w:rsidP="00302A74">
      <w:pPr>
        <w:pStyle w:val="Zpat"/>
        <w:tabs>
          <w:tab w:val="left" w:pos="0"/>
        </w:tabs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A315A0" w:rsidRPr="008936E3" w:rsidRDefault="00797770" w:rsidP="00302A74">
      <w:pPr>
        <w:pStyle w:val="Zpat"/>
        <w:tabs>
          <w:tab w:val="left" w:pos="0"/>
        </w:tabs>
        <w:jc w:val="both"/>
        <w:rPr>
          <w:rFonts w:ascii="Arial" w:hAnsi="Arial" w:cs="Arial"/>
          <w:b/>
          <w:sz w:val="22"/>
          <w:szCs w:val="22"/>
          <w:lang w:val="cs-CZ"/>
        </w:rPr>
      </w:pPr>
      <w:r w:rsidRPr="008936E3">
        <w:rPr>
          <w:rFonts w:ascii="Arial" w:hAnsi="Arial" w:cs="Arial"/>
          <w:b/>
          <w:sz w:val="22"/>
          <w:szCs w:val="22"/>
          <w:lang w:val="cs-CZ"/>
        </w:rPr>
        <w:t>6.</w:t>
      </w:r>
      <w:r w:rsidR="009B31A5" w:rsidRPr="008936E3">
        <w:rPr>
          <w:rFonts w:ascii="Arial" w:hAnsi="Arial" w:cs="Arial"/>
          <w:b/>
          <w:sz w:val="22"/>
          <w:szCs w:val="22"/>
          <w:lang w:val="cs-CZ"/>
        </w:rPr>
        <w:t xml:space="preserve">  </w:t>
      </w:r>
      <w:r w:rsidRPr="008936E3">
        <w:rPr>
          <w:rFonts w:ascii="Arial" w:hAnsi="Arial" w:cs="Arial"/>
          <w:b/>
          <w:sz w:val="22"/>
          <w:szCs w:val="22"/>
          <w:lang w:val="cs-CZ"/>
        </w:rPr>
        <w:t>5.2022</w:t>
      </w:r>
      <w:r w:rsidR="00A315A0" w:rsidRPr="008936E3">
        <w:rPr>
          <w:rFonts w:ascii="Arial" w:hAnsi="Arial" w:cs="Arial"/>
          <w:b/>
          <w:sz w:val="22"/>
          <w:szCs w:val="22"/>
          <w:lang w:val="cs-CZ"/>
        </w:rPr>
        <w:t xml:space="preserve"> – </w:t>
      </w:r>
      <w:r w:rsidRPr="008936E3">
        <w:rPr>
          <w:rFonts w:ascii="Arial" w:hAnsi="Arial" w:cs="Arial"/>
          <w:b/>
          <w:sz w:val="22"/>
          <w:szCs w:val="22"/>
          <w:lang w:val="cs-CZ"/>
        </w:rPr>
        <w:t xml:space="preserve">veřejnosprávní </w:t>
      </w:r>
      <w:r w:rsidR="00A315A0" w:rsidRPr="008936E3">
        <w:rPr>
          <w:rFonts w:ascii="Arial" w:hAnsi="Arial" w:cs="Arial"/>
          <w:b/>
          <w:sz w:val="22"/>
          <w:szCs w:val="22"/>
          <w:lang w:val="cs-CZ"/>
        </w:rPr>
        <w:t xml:space="preserve">kontrola </w:t>
      </w:r>
      <w:r w:rsidR="00FE2CE1" w:rsidRPr="008936E3">
        <w:rPr>
          <w:rFonts w:ascii="Arial" w:hAnsi="Arial" w:cs="Arial"/>
          <w:b/>
          <w:sz w:val="22"/>
          <w:szCs w:val="22"/>
          <w:lang w:val="cs-CZ"/>
        </w:rPr>
        <w:t xml:space="preserve">Odbor </w:t>
      </w:r>
      <w:r w:rsidRPr="008936E3">
        <w:rPr>
          <w:rFonts w:ascii="Arial" w:hAnsi="Arial" w:cs="Arial"/>
          <w:b/>
          <w:sz w:val="22"/>
          <w:szCs w:val="22"/>
          <w:lang w:val="cs-CZ"/>
        </w:rPr>
        <w:t>školství</w:t>
      </w:r>
      <w:r w:rsidR="00FE2CE1" w:rsidRPr="008936E3">
        <w:rPr>
          <w:rFonts w:ascii="Arial" w:hAnsi="Arial" w:cs="Arial"/>
          <w:b/>
          <w:sz w:val="22"/>
          <w:szCs w:val="22"/>
          <w:lang w:val="cs-CZ"/>
        </w:rPr>
        <w:t xml:space="preserve"> </w:t>
      </w:r>
      <w:r w:rsidR="00A315A0" w:rsidRPr="008936E3">
        <w:rPr>
          <w:rFonts w:ascii="Arial" w:hAnsi="Arial" w:cs="Arial"/>
          <w:b/>
          <w:sz w:val="22"/>
          <w:szCs w:val="22"/>
          <w:lang w:val="cs-CZ"/>
        </w:rPr>
        <w:t>– bez závad</w:t>
      </w:r>
    </w:p>
    <w:p w:rsidR="00797770" w:rsidRPr="00797770" w:rsidRDefault="00797770" w:rsidP="00302A74">
      <w:pPr>
        <w:pStyle w:val="Zpat"/>
        <w:tabs>
          <w:tab w:val="left" w:pos="0"/>
        </w:tabs>
        <w:jc w:val="both"/>
        <w:rPr>
          <w:rFonts w:ascii="Arial" w:hAnsi="Arial" w:cs="Arial"/>
          <w:sz w:val="22"/>
          <w:szCs w:val="22"/>
          <w:lang w:val="cs-CZ"/>
        </w:rPr>
      </w:pPr>
      <w:r w:rsidRPr="009B31A5">
        <w:rPr>
          <w:rFonts w:ascii="Arial" w:hAnsi="Arial" w:cs="Arial"/>
          <w:sz w:val="22"/>
          <w:szCs w:val="22"/>
          <w:lang w:val="cs-CZ"/>
        </w:rPr>
        <w:t>Předmětem kontroly bylo hospodaření s veřejnými prostředky poskytnutými z rozpočtu Jihomoravského kraje. Kontrolovaným obdobím byl rok 2022 a období účetně související.</w:t>
      </w:r>
    </w:p>
    <w:p w:rsidR="00AD0F5F" w:rsidRPr="00797770" w:rsidRDefault="00AD0F5F" w:rsidP="00302A74">
      <w:pPr>
        <w:pStyle w:val="Zpat"/>
        <w:ind w:left="21"/>
        <w:jc w:val="both"/>
        <w:rPr>
          <w:rFonts w:ascii="Arial" w:hAnsi="Arial" w:cs="Arial"/>
          <w:b/>
          <w:color w:val="CCCC99"/>
          <w:sz w:val="36"/>
          <w:szCs w:val="36"/>
          <w:lang w:val="cs-CZ"/>
        </w:rPr>
      </w:pPr>
    </w:p>
    <w:p w:rsidR="00A842DE" w:rsidRDefault="00A842DE" w:rsidP="00302A74">
      <w:pPr>
        <w:pStyle w:val="Zpat"/>
        <w:ind w:left="21"/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A842DE" w:rsidRDefault="00A842DE" w:rsidP="00302A74">
      <w:pPr>
        <w:pStyle w:val="Zpat"/>
        <w:ind w:left="21"/>
        <w:jc w:val="both"/>
        <w:rPr>
          <w:rFonts w:ascii="Arial" w:hAnsi="Arial" w:cs="Arial"/>
          <w:b/>
          <w:color w:val="5FC9C9"/>
          <w:sz w:val="36"/>
          <w:szCs w:val="36"/>
        </w:rPr>
      </w:pPr>
    </w:p>
    <w:p w:rsidR="00151E5D" w:rsidRPr="006E6C5A" w:rsidRDefault="002B68B0" w:rsidP="00302A74">
      <w:pPr>
        <w:pStyle w:val="Zpat"/>
        <w:ind w:left="21"/>
        <w:jc w:val="both"/>
        <w:rPr>
          <w:rFonts w:ascii="Arial" w:hAnsi="Arial" w:cs="Arial"/>
          <w:sz w:val="12"/>
          <w:szCs w:val="1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lastRenderedPageBreak/>
        <w:t>12.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</w:t>
      </w:r>
      <w:r w:rsidR="00151E5D" w:rsidRPr="006E6C5A">
        <w:rPr>
          <w:rStyle w:val="Styl4Char"/>
          <w:rFonts w:ascii="Arial" w:hAnsi="Arial" w:cs="Arial"/>
        </w:rPr>
        <w:t>ZÁKLADNÍ ÚDAJE O HOSPODAŘENÍ ŠKOLY</w:t>
      </w:r>
      <w:r w:rsidR="00151E5D" w:rsidRPr="006E6C5A">
        <w:rPr>
          <w:rFonts w:ascii="Arial" w:hAnsi="Arial" w:cs="Arial"/>
          <w:b/>
          <w:color w:val="CCCC99"/>
          <w:sz w:val="36"/>
          <w:szCs w:val="36"/>
          <w:shd w:val="clear" w:color="auto" w:fill="FFFFCC"/>
        </w:rPr>
        <w:t xml:space="preserve"> 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sz w:val="12"/>
          <w:szCs w:val="12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sz w:val="12"/>
          <w:szCs w:val="12"/>
        </w:rPr>
      </w:pP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sz w:val="22"/>
          <w:szCs w:val="22"/>
        </w:rPr>
      </w:pPr>
    </w:p>
    <w:p w:rsidR="00151E5D" w:rsidRPr="006E6C5A" w:rsidRDefault="00151E5D" w:rsidP="00302A74">
      <w:pPr>
        <w:pStyle w:val="Zpat"/>
        <w:numPr>
          <w:ilvl w:val="0"/>
          <w:numId w:val="4"/>
        </w:numPr>
        <w:tabs>
          <w:tab w:val="left" w:pos="466"/>
        </w:tabs>
        <w:ind w:left="405" w:hanging="385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H</w:t>
      </w:r>
      <w:r w:rsidR="00291237" w:rsidRPr="006E6C5A">
        <w:rPr>
          <w:rFonts w:ascii="Arial" w:hAnsi="Arial" w:cs="Arial"/>
          <w:b/>
          <w:sz w:val="22"/>
          <w:szCs w:val="22"/>
        </w:rPr>
        <w:t>LAVNÍ ČINNOST (stav k 31.</w:t>
      </w:r>
      <w:r w:rsidR="00854FB8" w:rsidRPr="006E6C5A">
        <w:rPr>
          <w:rFonts w:ascii="Arial" w:hAnsi="Arial" w:cs="Arial"/>
          <w:b/>
          <w:sz w:val="22"/>
          <w:szCs w:val="22"/>
        </w:rPr>
        <w:t xml:space="preserve"> </w:t>
      </w:r>
      <w:r w:rsidR="00291237" w:rsidRPr="006E6C5A">
        <w:rPr>
          <w:rFonts w:ascii="Arial" w:hAnsi="Arial" w:cs="Arial"/>
          <w:b/>
          <w:sz w:val="22"/>
          <w:szCs w:val="22"/>
        </w:rPr>
        <w:t>12.</w:t>
      </w:r>
      <w:r w:rsidR="00854FB8" w:rsidRPr="006E6C5A">
        <w:rPr>
          <w:rFonts w:ascii="Arial" w:hAnsi="Arial" w:cs="Arial"/>
          <w:b/>
          <w:sz w:val="22"/>
          <w:szCs w:val="22"/>
        </w:rPr>
        <w:t xml:space="preserve"> </w:t>
      </w:r>
      <w:r w:rsidR="00955E56" w:rsidRPr="006E6C5A">
        <w:rPr>
          <w:rFonts w:ascii="Arial" w:hAnsi="Arial" w:cs="Arial"/>
          <w:b/>
          <w:sz w:val="22"/>
          <w:szCs w:val="22"/>
        </w:rPr>
        <w:t>2021</w:t>
      </w:r>
      <w:r w:rsidRPr="006E6C5A">
        <w:rPr>
          <w:rFonts w:ascii="Arial" w:hAnsi="Arial" w:cs="Arial"/>
          <w:b/>
          <w:sz w:val="22"/>
          <w:szCs w:val="22"/>
        </w:rPr>
        <w:t xml:space="preserve">) </w:t>
      </w:r>
    </w:p>
    <w:p w:rsidR="00151E5D" w:rsidRPr="006E6C5A" w:rsidRDefault="00151E5D" w:rsidP="00302A74">
      <w:pPr>
        <w:pStyle w:val="Zpat"/>
        <w:jc w:val="both"/>
        <w:rPr>
          <w:rFonts w:ascii="Arial" w:hAnsi="Arial" w:cs="Arial"/>
          <w:b/>
          <w:i/>
          <w:sz w:val="22"/>
          <w:szCs w:val="2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1"/>
        <w:gridCol w:w="2589"/>
      </w:tblGrid>
      <w:tr w:rsidR="00151E5D" w:rsidRPr="00757534">
        <w:trPr>
          <w:trHeight w:hRule="exact" w:val="346"/>
        </w:trPr>
        <w:tc>
          <w:tcPr>
            <w:tcW w:w="4171" w:type="dxa"/>
            <w:shd w:val="clear" w:color="auto" w:fill="auto"/>
            <w:vAlign w:val="bottom"/>
          </w:tcPr>
          <w:p w:rsidR="00151E5D" w:rsidRPr="00757534" w:rsidRDefault="00151E5D" w:rsidP="00302A74">
            <w:pPr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757534">
              <w:rPr>
                <w:rFonts w:ascii="Arial" w:hAnsi="Arial" w:cs="Arial"/>
                <w:sz w:val="22"/>
                <w:szCs w:val="22"/>
              </w:rPr>
              <w:t>Náklady celkem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757534" w:rsidRDefault="00142D7E" w:rsidP="00302A74">
            <w:pPr>
              <w:jc w:val="both"/>
              <w:rPr>
                <w:rFonts w:ascii="Arial" w:hAnsi="Arial" w:cs="Arial"/>
              </w:rPr>
            </w:pPr>
            <w:r w:rsidRPr="00757534">
              <w:rPr>
                <w:rFonts w:ascii="Arial" w:eastAsia="Arial" w:hAnsi="Arial" w:cs="Arial"/>
                <w:bCs/>
                <w:sz w:val="22"/>
                <w:szCs w:val="22"/>
              </w:rPr>
              <w:t>13.161.492,02</w:t>
            </w:r>
            <w:r w:rsidR="00151E5D" w:rsidRPr="00757534">
              <w:rPr>
                <w:rFonts w:ascii="Arial" w:eastAsia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0D64F0" w:rsidRPr="00757534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757534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7534">
              <w:rPr>
                <w:rFonts w:ascii="Arial" w:hAnsi="Arial" w:cs="Arial"/>
                <w:sz w:val="22"/>
                <w:szCs w:val="22"/>
              </w:rPr>
              <w:t>Výnosy celkem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757534" w:rsidRDefault="00142D7E" w:rsidP="00302A74">
            <w:pPr>
              <w:jc w:val="both"/>
              <w:rPr>
                <w:rFonts w:ascii="Arial" w:hAnsi="Arial" w:cs="Arial"/>
              </w:rPr>
            </w:pPr>
            <w:r w:rsidRPr="00757534">
              <w:rPr>
                <w:rFonts w:ascii="Arial" w:eastAsia="Arial" w:hAnsi="Arial" w:cs="Arial"/>
                <w:bCs/>
                <w:sz w:val="22"/>
                <w:szCs w:val="22"/>
              </w:rPr>
              <w:t>13.332.792,21</w:t>
            </w:r>
            <w:r w:rsidR="004E440B" w:rsidRPr="00757534">
              <w:rPr>
                <w:rFonts w:ascii="Arial" w:eastAsia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151E5D" w:rsidRPr="00757534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757534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7534">
              <w:rPr>
                <w:rFonts w:ascii="Arial" w:hAnsi="Arial" w:cs="Arial"/>
                <w:sz w:val="22"/>
                <w:szCs w:val="22"/>
              </w:rPr>
              <w:t>Příspěvek na provoz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757534" w:rsidRDefault="00142D7E" w:rsidP="00302A74">
            <w:pPr>
              <w:jc w:val="both"/>
              <w:rPr>
                <w:rFonts w:ascii="Arial" w:hAnsi="Arial" w:cs="Arial"/>
              </w:rPr>
            </w:pPr>
            <w:r w:rsidRPr="00757534">
              <w:rPr>
                <w:rFonts w:ascii="Arial" w:hAnsi="Arial" w:cs="Arial"/>
                <w:bCs/>
                <w:sz w:val="22"/>
                <w:szCs w:val="22"/>
              </w:rPr>
              <w:t>62</w:t>
            </w:r>
            <w:r w:rsidR="00A443F9" w:rsidRPr="00757534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="00797C5A" w:rsidRPr="00757534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A443F9" w:rsidRPr="00757534">
              <w:rPr>
                <w:rFonts w:ascii="Arial" w:hAnsi="Arial" w:cs="Arial"/>
                <w:bCs/>
                <w:sz w:val="22"/>
                <w:szCs w:val="22"/>
              </w:rPr>
              <w:t>00</w:t>
            </w:r>
            <w:r w:rsidR="00151E5D" w:rsidRPr="00757534">
              <w:rPr>
                <w:rFonts w:ascii="Arial" w:hAnsi="Arial" w:cs="Arial"/>
                <w:bCs/>
                <w:sz w:val="22"/>
                <w:szCs w:val="22"/>
              </w:rPr>
              <w:t>,- Kč</w:t>
            </w:r>
          </w:p>
        </w:tc>
      </w:tr>
      <w:tr w:rsidR="00151E5D" w:rsidRPr="00757534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757534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7534">
              <w:rPr>
                <w:rFonts w:ascii="Arial" w:hAnsi="Arial" w:cs="Arial"/>
                <w:sz w:val="22"/>
                <w:szCs w:val="22"/>
              </w:rPr>
              <w:t>Čerpání fondů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757534" w:rsidRDefault="002C3742" w:rsidP="00302A74">
            <w:pPr>
              <w:jc w:val="both"/>
              <w:rPr>
                <w:rFonts w:ascii="Arial" w:hAnsi="Arial" w:cs="Arial"/>
              </w:rPr>
            </w:pPr>
            <w:r w:rsidRPr="00757534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A315A0" w:rsidRPr="00757534">
              <w:rPr>
                <w:rFonts w:ascii="Arial" w:hAnsi="Arial" w:cs="Arial"/>
                <w:bCs/>
                <w:sz w:val="22"/>
                <w:szCs w:val="22"/>
              </w:rPr>
              <w:t>,00</w:t>
            </w:r>
            <w:r w:rsidR="00151E5D" w:rsidRPr="00757534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0D64F0" w:rsidRPr="00757534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757534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7534">
              <w:rPr>
                <w:rFonts w:ascii="Arial" w:hAnsi="Arial" w:cs="Arial"/>
                <w:sz w:val="22"/>
                <w:szCs w:val="22"/>
              </w:rPr>
              <w:t>Limity zaměstnanců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757534" w:rsidRDefault="00142D7E" w:rsidP="00302A74">
            <w:pPr>
              <w:snapToGrid w:val="0"/>
              <w:jc w:val="both"/>
              <w:rPr>
                <w:rFonts w:ascii="Arial" w:hAnsi="Arial" w:cs="Arial"/>
              </w:rPr>
            </w:pPr>
            <w:r w:rsidRPr="00757534">
              <w:rPr>
                <w:rFonts w:ascii="Arial" w:hAnsi="Arial" w:cs="Arial"/>
                <w:bCs/>
                <w:sz w:val="22"/>
                <w:szCs w:val="22"/>
              </w:rPr>
              <w:t>16,18</w:t>
            </w:r>
          </w:p>
        </w:tc>
      </w:tr>
      <w:tr w:rsidR="000D64F0" w:rsidRPr="00757534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757534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7534">
              <w:rPr>
                <w:rFonts w:ascii="Arial" w:hAnsi="Arial" w:cs="Arial"/>
                <w:sz w:val="22"/>
                <w:szCs w:val="22"/>
              </w:rPr>
              <w:t>Přímé náklady na vzdělání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757534" w:rsidRDefault="00142D7E" w:rsidP="00302A74">
            <w:pPr>
              <w:snapToGrid w:val="0"/>
              <w:jc w:val="both"/>
              <w:rPr>
                <w:rFonts w:ascii="Arial" w:hAnsi="Arial" w:cs="Arial"/>
              </w:rPr>
            </w:pPr>
            <w:r w:rsidRPr="00757534">
              <w:rPr>
                <w:rFonts w:ascii="Arial" w:hAnsi="Arial" w:cs="Arial"/>
                <w:bCs/>
                <w:sz w:val="22"/>
                <w:szCs w:val="22"/>
              </w:rPr>
              <w:t>11.623.035</w:t>
            </w:r>
            <w:r w:rsidR="00BB09C4" w:rsidRPr="00757534">
              <w:rPr>
                <w:rFonts w:ascii="Arial" w:hAnsi="Arial" w:cs="Arial"/>
                <w:bCs/>
                <w:sz w:val="22"/>
                <w:szCs w:val="22"/>
              </w:rPr>
              <w:t>,-</w:t>
            </w:r>
            <w:r w:rsidR="00151E5D" w:rsidRPr="00757534">
              <w:rPr>
                <w:rFonts w:ascii="Arial" w:hAnsi="Arial" w:cs="Arial"/>
                <w:bCs/>
                <w:sz w:val="22"/>
                <w:szCs w:val="22"/>
              </w:rPr>
              <w:t xml:space="preserve"> Kč</w:t>
            </w:r>
          </w:p>
        </w:tc>
      </w:tr>
      <w:tr w:rsidR="000D64F0" w:rsidRPr="00757534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757534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7534">
              <w:rPr>
                <w:rFonts w:ascii="Arial" w:hAnsi="Arial" w:cs="Arial"/>
                <w:sz w:val="22"/>
                <w:szCs w:val="22"/>
              </w:rPr>
              <w:t>Mzdové náklady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757534" w:rsidRDefault="00142D7E" w:rsidP="00302A74">
            <w:pPr>
              <w:snapToGrid w:val="0"/>
              <w:jc w:val="both"/>
              <w:rPr>
                <w:rFonts w:ascii="Arial" w:hAnsi="Arial" w:cs="Arial"/>
              </w:rPr>
            </w:pPr>
            <w:r w:rsidRPr="00757534">
              <w:rPr>
                <w:rFonts w:ascii="Arial" w:hAnsi="Arial" w:cs="Arial"/>
                <w:bCs/>
                <w:sz w:val="22"/>
                <w:szCs w:val="22"/>
              </w:rPr>
              <w:t>8.758.304</w:t>
            </w:r>
            <w:r w:rsidR="00151E5D" w:rsidRPr="00757534">
              <w:rPr>
                <w:rFonts w:ascii="Arial" w:hAnsi="Arial" w:cs="Arial"/>
                <w:bCs/>
                <w:sz w:val="22"/>
                <w:szCs w:val="22"/>
              </w:rPr>
              <w:t>,- Kč</w:t>
            </w:r>
          </w:p>
        </w:tc>
      </w:tr>
      <w:tr w:rsidR="00151E5D" w:rsidRPr="00757534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757534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7534">
              <w:rPr>
                <w:rFonts w:ascii="Arial" w:hAnsi="Arial" w:cs="Arial"/>
                <w:sz w:val="22"/>
                <w:szCs w:val="22"/>
              </w:rPr>
              <w:t>Přijaté dotace - město Modřice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757534" w:rsidRDefault="002C3742" w:rsidP="00302A74">
            <w:pPr>
              <w:snapToGrid w:val="0"/>
              <w:jc w:val="both"/>
              <w:rPr>
                <w:rFonts w:ascii="Arial" w:hAnsi="Arial" w:cs="Arial"/>
              </w:rPr>
            </w:pPr>
            <w:r w:rsidRPr="00757534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="00151E5D" w:rsidRPr="00757534">
              <w:rPr>
                <w:rFonts w:ascii="Arial" w:hAnsi="Arial" w:cs="Arial"/>
                <w:bCs/>
                <w:sz w:val="22"/>
                <w:szCs w:val="22"/>
              </w:rPr>
              <w:t>0.000,- Kč</w:t>
            </w:r>
          </w:p>
        </w:tc>
      </w:tr>
      <w:tr w:rsidR="000D64F0" w:rsidRPr="00757534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757534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7534">
              <w:rPr>
                <w:rFonts w:ascii="Arial" w:hAnsi="Arial" w:cs="Arial"/>
                <w:sz w:val="22"/>
                <w:szCs w:val="22"/>
              </w:rPr>
              <w:t>Přijaté dotace - obec Ořechov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757534" w:rsidRDefault="00BB3C51" w:rsidP="00302A74">
            <w:pPr>
              <w:snapToGrid w:val="0"/>
              <w:jc w:val="both"/>
              <w:rPr>
                <w:rFonts w:ascii="Arial" w:hAnsi="Arial" w:cs="Arial"/>
              </w:rPr>
            </w:pPr>
            <w:r w:rsidRPr="00757534">
              <w:rPr>
                <w:rFonts w:ascii="Arial" w:hAnsi="Arial" w:cs="Arial"/>
                <w:bCs/>
                <w:sz w:val="22"/>
                <w:szCs w:val="22"/>
              </w:rPr>
              <w:t>30</w:t>
            </w:r>
            <w:r w:rsidR="00151E5D" w:rsidRPr="00757534">
              <w:rPr>
                <w:rFonts w:ascii="Arial" w:hAnsi="Arial" w:cs="Arial"/>
                <w:bCs/>
                <w:sz w:val="22"/>
                <w:szCs w:val="22"/>
              </w:rPr>
              <w:t>.000,- Kč</w:t>
            </w:r>
          </w:p>
        </w:tc>
      </w:tr>
      <w:tr w:rsidR="00151E5D" w:rsidRPr="006E6C5A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151E5D" w:rsidRPr="00757534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7534">
              <w:rPr>
                <w:rFonts w:ascii="Arial" w:hAnsi="Arial" w:cs="Arial"/>
                <w:sz w:val="22"/>
                <w:szCs w:val="22"/>
              </w:rPr>
              <w:t xml:space="preserve">Výše </w:t>
            </w:r>
            <w:r w:rsidR="00831CC7" w:rsidRPr="00757534">
              <w:rPr>
                <w:rFonts w:ascii="Arial" w:hAnsi="Arial" w:cs="Arial"/>
                <w:sz w:val="22"/>
                <w:szCs w:val="22"/>
              </w:rPr>
              <w:t xml:space="preserve">přijaté </w:t>
            </w:r>
            <w:r w:rsidRPr="00757534">
              <w:rPr>
                <w:rFonts w:ascii="Arial" w:hAnsi="Arial" w:cs="Arial"/>
                <w:sz w:val="22"/>
                <w:szCs w:val="22"/>
              </w:rPr>
              <w:t>úplaty za vzdělávání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151E5D" w:rsidRPr="00757534" w:rsidRDefault="00142D7E" w:rsidP="00302A74">
            <w:pPr>
              <w:jc w:val="both"/>
              <w:rPr>
                <w:rFonts w:ascii="Arial" w:hAnsi="Arial" w:cs="Arial"/>
              </w:rPr>
            </w:pPr>
            <w:r w:rsidRPr="00757534">
              <w:rPr>
                <w:rFonts w:ascii="Arial" w:hAnsi="Arial" w:cs="Arial"/>
                <w:bCs/>
                <w:sz w:val="22"/>
                <w:szCs w:val="22"/>
              </w:rPr>
              <w:t>996.820</w:t>
            </w:r>
            <w:r w:rsidR="00151E5D" w:rsidRPr="00757534">
              <w:rPr>
                <w:rFonts w:ascii="Arial" w:hAnsi="Arial" w:cs="Arial"/>
                <w:bCs/>
                <w:sz w:val="22"/>
                <w:szCs w:val="22"/>
              </w:rPr>
              <w:t>,- Kč</w:t>
            </w:r>
          </w:p>
        </w:tc>
      </w:tr>
      <w:tr w:rsidR="00854FB8" w:rsidRPr="006E6C5A">
        <w:trPr>
          <w:trHeight w:hRule="exact" w:val="346"/>
        </w:trPr>
        <w:tc>
          <w:tcPr>
            <w:tcW w:w="4171" w:type="dxa"/>
            <w:shd w:val="clear" w:color="auto" w:fill="auto"/>
            <w:vAlign w:val="center"/>
          </w:tcPr>
          <w:p w:rsidR="00854FB8" w:rsidRPr="006E6C5A" w:rsidRDefault="00854FB8" w:rsidP="00302A74">
            <w:pPr>
              <w:jc w:val="both"/>
              <w:rPr>
                <w:rFonts w:ascii="Arial" w:hAnsi="Arial" w:cs="Arial"/>
                <w:sz w:val="22"/>
                <w:szCs w:val="22"/>
                <w:highlight w:val="magenta"/>
              </w:rPr>
            </w:pPr>
          </w:p>
        </w:tc>
        <w:tc>
          <w:tcPr>
            <w:tcW w:w="2589" w:type="dxa"/>
            <w:shd w:val="clear" w:color="auto" w:fill="auto"/>
            <w:vAlign w:val="center"/>
          </w:tcPr>
          <w:p w:rsidR="00854FB8" w:rsidRPr="006E6C5A" w:rsidRDefault="00854FB8" w:rsidP="00302A74">
            <w:pPr>
              <w:jc w:val="both"/>
              <w:rPr>
                <w:rFonts w:ascii="Arial" w:hAnsi="Arial" w:cs="Arial"/>
                <w:b/>
                <w:bCs/>
                <w:i/>
                <w:color w:val="FF0000"/>
                <w:sz w:val="22"/>
                <w:szCs w:val="22"/>
                <w:highlight w:val="magenta"/>
              </w:rPr>
            </w:pPr>
          </w:p>
        </w:tc>
      </w:tr>
    </w:tbl>
    <w:p w:rsidR="00151E5D" w:rsidRPr="006E6C5A" w:rsidRDefault="00151E5D" w:rsidP="00302A74">
      <w:pPr>
        <w:pStyle w:val="Zpat"/>
        <w:jc w:val="both"/>
        <w:rPr>
          <w:rFonts w:ascii="Arial" w:hAnsi="Arial" w:cs="Arial"/>
          <w:b/>
          <w:sz w:val="12"/>
          <w:szCs w:val="12"/>
        </w:rPr>
      </w:pPr>
      <w:r w:rsidRPr="006E6C5A">
        <w:rPr>
          <w:rFonts w:ascii="Arial" w:hAnsi="Arial" w:cs="Arial"/>
          <w:b/>
          <w:sz w:val="22"/>
          <w:szCs w:val="22"/>
        </w:rPr>
        <w:t>Úplata za vzdělávání</w:t>
      </w:r>
      <w:r w:rsidRPr="006E6C5A">
        <w:rPr>
          <w:rFonts w:ascii="Arial" w:hAnsi="Arial" w:cs="Arial"/>
          <w:b/>
          <w:color w:val="0000FF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je hrazena ve dvou splátkách do 15. září na I. pololetí školního roku a do 15. února na II. pololetí školního roku.</w:t>
      </w:r>
    </w:p>
    <w:p w:rsidR="00151E5D" w:rsidRPr="006E6C5A" w:rsidRDefault="00151E5D" w:rsidP="00302A74">
      <w:pPr>
        <w:pStyle w:val="Zpat"/>
        <w:ind w:left="720"/>
        <w:jc w:val="both"/>
        <w:rPr>
          <w:rFonts w:ascii="Arial" w:hAnsi="Arial" w:cs="Arial"/>
          <w:b/>
          <w:sz w:val="12"/>
          <w:szCs w:val="12"/>
        </w:rPr>
      </w:pPr>
    </w:p>
    <w:tbl>
      <w:tblPr>
        <w:tblW w:w="9085" w:type="dxa"/>
        <w:tblInd w:w="-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1"/>
        <w:gridCol w:w="2694"/>
        <w:gridCol w:w="2409"/>
        <w:gridCol w:w="1701"/>
      </w:tblGrid>
      <w:tr w:rsidR="00151E5D" w:rsidRPr="006E6C5A" w:rsidTr="002871D8">
        <w:trPr>
          <w:trHeight w:val="616"/>
        </w:trPr>
        <w:tc>
          <w:tcPr>
            <w:tcW w:w="228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bottom"/>
          </w:tcPr>
          <w:p w:rsidR="00151E5D" w:rsidRPr="006E6C5A" w:rsidRDefault="00151E5D" w:rsidP="00302A74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6C5A">
              <w:rPr>
                <w:rFonts w:ascii="Arial" w:hAnsi="Arial" w:cs="Arial"/>
                <w:sz w:val="20"/>
                <w:szCs w:val="20"/>
              </w:rPr>
              <w:t>OBORY</w:t>
            </w:r>
          </w:p>
        </w:tc>
        <w:tc>
          <w:tcPr>
            <w:tcW w:w="2694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51E5D" w:rsidP="00302A74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6C5A">
              <w:rPr>
                <w:rFonts w:ascii="Arial" w:eastAsia="Arial" w:hAnsi="Arial" w:cs="Arial"/>
                <w:sz w:val="20"/>
                <w:szCs w:val="20"/>
              </w:rPr>
              <w:t>Přípravné studium PHV, PVV, PTV, PDV</w:t>
            </w:r>
          </w:p>
        </w:tc>
        <w:tc>
          <w:tcPr>
            <w:tcW w:w="240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51E5D" w:rsidP="00302A7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6C5A">
              <w:rPr>
                <w:rFonts w:ascii="Arial" w:eastAsia="Arial" w:hAnsi="Arial" w:cs="Arial"/>
                <w:sz w:val="20"/>
                <w:szCs w:val="20"/>
              </w:rPr>
              <w:t>1 žák v hodině</w:t>
            </w:r>
          </w:p>
        </w:tc>
        <w:tc>
          <w:tcPr>
            <w:tcW w:w="17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51E5D" w:rsidP="00302A74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sz w:val="20"/>
                <w:szCs w:val="20"/>
              </w:rPr>
              <w:t>2</w:t>
            </w:r>
            <w:r w:rsidR="003F5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6C5A">
              <w:rPr>
                <w:rFonts w:ascii="Arial" w:hAnsi="Arial" w:cs="Arial"/>
                <w:sz w:val="20"/>
                <w:szCs w:val="20"/>
              </w:rPr>
              <w:t>-</w:t>
            </w:r>
            <w:r w:rsidR="003F58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E6C5A">
              <w:rPr>
                <w:rFonts w:ascii="Arial" w:hAnsi="Arial" w:cs="Arial"/>
                <w:sz w:val="20"/>
                <w:szCs w:val="20"/>
              </w:rPr>
              <w:t>4 žáci v hodině</w:t>
            </w:r>
          </w:p>
        </w:tc>
      </w:tr>
      <w:tr w:rsidR="00151E5D" w:rsidRPr="006E6C5A" w:rsidTr="002871D8">
        <w:trPr>
          <w:trHeight w:val="564"/>
        </w:trPr>
        <w:tc>
          <w:tcPr>
            <w:tcW w:w="228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0"/>
                <w:szCs w:val="20"/>
              </w:rPr>
              <w:t>Hudební</w:t>
            </w:r>
          </w:p>
        </w:tc>
        <w:tc>
          <w:tcPr>
            <w:tcW w:w="269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8E4CF3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="00151E5D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</w:tc>
        <w:tc>
          <w:tcPr>
            <w:tcW w:w="24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265F2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308CC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="00151E5D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</w:tc>
        <w:tc>
          <w:tcPr>
            <w:tcW w:w="1701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265F2" w:rsidP="00302A74">
            <w:pPr>
              <w:jc w:val="both"/>
              <w:rPr>
                <w:rFonts w:ascii="Arial" w:hAnsi="Arial" w:cs="Arial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308CC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51E5D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</w:tc>
      </w:tr>
      <w:tr w:rsidR="00151E5D" w:rsidRPr="006E6C5A" w:rsidTr="002871D8">
        <w:trPr>
          <w:trHeight w:val="315"/>
        </w:trPr>
        <w:tc>
          <w:tcPr>
            <w:tcW w:w="228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0"/>
                <w:szCs w:val="20"/>
              </w:rPr>
              <w:t>Výtvarný</w:t>
            </w:r>
          </w:p>
        </w:tc>
        <w:tc>
          <w:tcPr>
            <w:tcW w:w="269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265F2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AA115E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51E5D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</w:tc>
        <w:tc>
          <w:tcPr>
            <w:tcW w:w="24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265F2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095447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51E5D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  <w:p w:rsidR="00151E5D" w:rsidRPr="006E6C5A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kolektivní výuka</w:t>
            </w:r>
          </w:p>
        </w:tc>
        <w:tc>
          <w:tcPr>
            <w:tcW w:w="1701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51E5D" w:rsidP="00302A74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51E5D" w:rsidRPr="006E6C5A" w:rsidTr="002871D8">
        <w:trPr>
          <w:trHeight w:val="315"/>
        </w:trPr>
        <w:tc>
          <w:tcPr>
            <w:tcW w:w="228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0"/>
                <w:szCs w:val="20"/>
              </w:rPr>
              <w:t>Taneční</w:t>
            </w:r>
          </w:p>
        </w:tc>
        <w:tc>
          <w:tcPr>
            <w:tcW w:w="269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AA115E" w:rsidP="00302A74">
            <w:pPr>
              <w:jc w:val="both"/>
              <w:rPr>
                <w:rFonts w:ascii="Arial" w:eastAsia="Trebuchet MS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="00151E5D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</w:tc>
        <w:tc>
          <w:tcPr>
            <w:tcW w:w="24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3F58D7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Trebuchet MS" w:hAnsi="Arial" w:cs="Arial"/>
                <w:b/>
                <w:bCs/>
                <w:sz w:val="22"/>
                <w:szCs w:val="22"/>
              </w:rPr>
              <w:t xml:space="preserve"> </w:t>
            </w:r>
            <w:r w:rsidR="001265F2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AA115E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51E5D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  <w:p w:rsidR="00151E5D" w:rsidRPr="006E6C5A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kolektivní výuka</w:t>
            </w:r>
          </w:p>
        </w:tc>
        <w:tc>
          <w:tcPr>
            <w:tcW w:w="1701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51E5D" w:rsidP="00302A74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51E5D" w:rsidRPr="006E6C5A" w:rsidTr="002871D8">
        <w:trPr>
          <w:trHeight w:val="315"/>
        </w:trPr>
        <w:tc>
          <w:tcPr>
            <w:tcW w:w="228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sz w:val="20"/>
                <w:szCs w:val="20"/>
              </w:rPr>
              <w:t>Literárně dramatický</w:t>
            </w:r>
          </w:p>
        </w:tc>
        <w:tc>
          <w:tcPr>
            <w:tcW w:w="2694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9E449A" w:rsidP="00302A74">
            <w:pPr>
              <w:jc w:val="both"/>
              <w:rPr>
                <w:rFonts w:ascii="Arial" w:eastAsia="Trebuchet MS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75</w:t>
            </w:r>
            <w:r w:rsidR="00151E5D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0,- Kč</w:t>
            </w:r>
          </w:p>
        </w:tc>
        <w:tc>
          <w:tcPr>
            <w:tcW w:w="240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151E5D" w:rsidRPr="006E6C5A" w:rsidRDefault="003F58D7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Trebuchet MS" w:hAnsi="Arial" w:cs="Arial"/>
                <w:b/>
                <w:bCs/>
                <w:sz w:val="22"/>
                <w:szCs w:val="22"/>
              </w:rPr>
              <w:t xml:space="preserve"> </w:t>
            </w:r>
            <w:r w:rsidR="009E449A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="00151E5D"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00,- Kč</w:t>
            </w:r>
          </w:p>
          <w:p w:rsidR="00151E5D" w:rsidRPr="006E6C5A" w:rsidRDefault="00151E5D" w:rsidP="00302A74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b/>
                <w:bCs/>
                <w:sz w:val="22"/>
                <w:szCs w:val="22"/>
              </w:rPr>
              <w:t>kolektivní výuka</w:t>
            </w:r>
          </w:p>
        </w:tc>
        <w:tc>
          <w:tcPr>
            <w:tcW w:w="1701" w:type="dxa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auto"/>
            <w:vAlign w:val="center"/>
          </w:tcPr>
          <w:p w:rsidR="00151E5D" w:rsidRPr="006E6C5A" w:rsidRDefault="00151E5D" w:rsidP="00302A74">
            <w:pPr>
              <w:snapToGri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151E5D" w:rsidRPr="006E6C5A" w:rsidRDefault="00151E5D" w:rsidP="00302A74">
      <w:pPr>
        <w:ind w:left="720"/>
        <w:jc w:val="both"/>
        <w:rPr>
          <w:rFonts w:ascii="Arial" w:hAnsi="Arial" w:cs="Arial"/>
          <w:b/>
          <w:sz w:val="14"/>
          <w:szCs w:val="14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6"/>
        <w:gridCol w:w="2597"/>
      </w:tblGrid>
      <w:tr w:rsidR="00151E5D" w:rsidRPr="006E6C5A" w:rsidTr="00797770">
        <w:trPr>
          <w:trHeight w:hRule="exact" w:val="549"/>
        </w:trPr>
        <w:tc>
          <w:tcPr>
            <w:tcW w:w="4256" w:type="dxa"/>
            <w:shd w:val="clear" w:color="auto" w:fill="auto"/>
            <w:vAlign w:val="bottom"/>
          </w:tcPr>
          <w:p w:rsidR="00151E5D" w:rsidRPr="006E6C5A" w:rsidRDefault="00151E5D" w:rsidP="00302A74">
            <w:pPr>
              <w:snapToGrid w:val="0"/>
              <w:jc w:val="both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6E6C5A">
              <w:rPr>
                <w:rFonts w:ascii="Arial" w:hAnsi="Arial" w:cs="Arial"/>
                <w:b/>
                <w:sz w:val="22"/>
                <w:szCs w:val="22"/>
              </w:rPr>
              <w:t>Výsledek hospodaření z hlavní činnosti</w:t>
            </w:r>
          </w:p>
        </w:tc>
        <w:tc>
          <w:tcPr>
            <w:tcW w:w="2597" w:type="dxa"/>
            <w:shd w:val="clear" w:color="auto" w:fill="auto"/>
            <w:vAlign w:val="bottom"/>
          </w:tcPr>
          <w:p w:rsidR="00151E5D" w:rsidRPr="00757534" w:rsidRDefault="00142D7E" w:rsidP="00302A74">
            <w:pPr>
              <w:snapToGrid w:val="0"/>
              <w:jc w:val="both"/>
              <w:rPr>
                <w:rFonts w:ascii="Arial" w:hAnsi="Arial" w:cs="Arial"/>
                <w:u w:val="single"/>
              </w:rPr>
            </w:pPr>
            <w:r w:rsidRPr="00757534"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  <w:t>171.300,19</w:t>
            </w:r>
            <w:r w:rsidR="00151E5D" w:rsidRPr="00757534">
              <w:rPr>
                <w:rFonts w:ascii="Arial" w:eastAsia="Arial" w:hAnsi="Arial" w:cs="Arial"/>
                <w:b/>
                <w:bCs/>
                <w:sz w:val="22"/>
                <w:szCs w:val="22"/>
                <w:u w:val="single"/>
              </w:rPr>
              <w:t xml:space="preserve"> Kč</w:t>
            </w:r>
          </w:p>
        </w:tc>
      </w:tr>
    </w:tbl>
    <w:p w:rsidR="00151E5D" w:rsidRPr="006E6C5A" w:rsidRDefault="00151E5D" w:rsidP="00302A74">
      <w:pPr>
        <w:pStyle w:val="Zpat"/>
        <w:jc w:val="both"/>
        <w:rPr>
          <w:rFonts w:ascii="Arial" w:hAnsi="Arial" w:cs="Arial"/>
        </w:rPr>
      </w:pPr>
    </w:p>
    <w:p w:rsidR="00151E5D" w:rsidRDefault="00757534" w:rsidP="00757534">
      <w:pPr>
        <w:pStyle w:val="Zpat"/>
        <w:tabs>
          <w:tab w:val="left" w:pos="20"/>
          <w:tab w:val="left" w:pos="365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</w:t>
      </w:r>
      <w:r w:rsidR="00FB47A8" w:rsidRPr="006E6C5A">
        <w:rPr>
          <w:rFonts w:ascii="Arial" w:hAnsi="Arial" w:cs="Arial"/>
          <w:b/>
          <w:sz w:val="22"/>
          <w:szCs w:val="22"/>
        </w:rPr>
        <w:t xml:space="preserve">louhodobý </w:t>
      </w:r>
      <w:r w:rsidR="00151E5D" w:rsidRPr="006E6C5A">
        <w:rPr>
          <w:rFonts w:ascii="Arial" w:hAnsi="Arial" w:cs="Arial"/>
          <w:b/>
          <w:sz w:val="22"/>
          <w:szCs w:val="22"/>
        </w:rPr>
        <w:t>hmotný a nehmotný majetek</w:t>
      </w:r>
    </w:p>
    <w:p w:rsidR="003F58D7" w:rsidRPr="006E6C5A" w:rsidRDefault="003F58D7" w:rsidP="00302A74">
      <w:pPr>
        <w:pStyle w:val="Zpat"/>
        <w:tabs>
          <w:tab w:val="left" w:pos="20"/>
          <w:tab w:val="left" w:pos="365"/>
        </w:tabs>
        <w:ind w:left="360"/>
        <w:jc w:val="both"/>
        <w:rPr>
          <w:rFonts w:ascii="Arial" w:hAnsi="Arial" w:cs="Arial"/>
        </w:rPr>
      </w:pPr>
    </w:p>
    <w:p w:rsidR="00AF60F8" w:rsidRDefault="00A443F9" w:rsidP="00302A74">
      <w:pPr>
        <w:pStyle w:val="Zkladntext"/>
        <w:jc w:val="both"/>
        <w:rPr>
          <w:rFonts w:ascii="Arial" w:hAnsi="Arial" w:cs="Arial"/>
          <w:sz w:val="22"/>
          <w:szCs w:val="22"/>
        </w:rPr>
      </w:pPr>
      <w:r w:rsidRPr="00757534">
        <w:rPr>
          <w:rFonts w:ascii="Arial" w:hAnsi="Arial" w:cs="Arial"/>
          <w:sz w:val="22"/>
          <w:szCs w:val="22"/>
        </w:rPr>
        <w:t xml:space="preserve">V roce </w:t>
      </w:r>
      <w:r w:rsidR="009E16F1" w:rsidRPr="00757534">
        <w:rPr>
          <w:rFonts w:ascii="Arial" w:hAnsi="Arial" w:cs="Arial"/>
          <w:sz w:val="22"/>
          <w:szCs w:val="22"/>
        </w:rPr>
        <w:t>202</w:t>
      </w:r>
      <w:r w:rsidR="00142D7E" w:rsidRPr="00757534">
        <w:rPr>
          <w:rFonts w:ascii="Arial" w:hAnsi="Arial" w:cs="Arial"/>
          <w:sz w:val="22"/>
          <w:szCs w:val="22"/>
        </w:rPr>
        <w:t>1</w:t>
      </w:r>
      <w:r w:rsidR="00AF60F8" w:rsidRPr="00757534">
        <w:rPr>
          <w:rFonts w:ascii="Arial" w:hAnsi="Arial" w:cs="Arial"/>
          <w:sz w:val="22"/>
          <w:szCs w:val="22"/>
        </w:rPr>
        <w:t xml:space="preserve"> jsme pořídili drobný dlouhodobý hmotný majetek v částce </w:t>
      </w:r>
      <w:r w:rsidR="00142D7E" w:rsidRPr="00757534">
        <w:rPr>
          <w:rFonts w:ascii="Arial" w:hAnsi="Arial" w:cs="Arial"/>
          <w:sz w:val="22"/>
          <w:szCs w:val="22"/>
        </w:rPr>
        <w:t>455.059,49</w:t>
      </w:r>
      <w:r w:rsidR="00AF60F8" w:rsidRPr="00757534">
        <w:rPr>
          <w:rFonts w:ascii="Arial" w:hAnsi="Arial" w:cs="Arial"/>
          <w:sz w:val="22"/>
          <w:szCs w:val="22"/>
        </w:rPr>
        <w:t xml:space="preserve"> Kč</w:t>
      </w:r>
      <w:r w:rsidR="00883434" w:rsidRPr="00757534">
        <w:rPr>
          <w:rFonts w:ascii="Arial" w:hAnsi="Arial" w:cs="Arial"/>
          <w:sz w:val="22"/>
          <w:szCs w:val="22"/>
        </w:rPr>
        <w:t xml:space="preserve">, drobný </w:t>
      </w:r>
      <w:r w:rsidR="009E6079" w:rsidRPr="00757534">
        <w:rPr>
          <w:rFonts w:ascii="Arial" w:hAnsi="Arial" w:cs="Arial"/>
          <w:noProof/>
        </w:rPr>
        <w:drawing>
          <wp:anchor distT="0" distB="0" distL="114300" distR="114300" simplePos="0" relativeHeight="251695616" behindDoc="0" locked="1" layoutInCell="1" allowOverlap="0" wp14:anchorId="2BFCB031" wp14:editId="180007F1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3434" w:rsidRPr="00757534">
        <w:rPr>
          <w:rFonts w:ascii="Arial" w:hAnsi="Arial" w:cs="Arial"/>
          <w:sz w:val="22"/>
          <w:szCs w:val="22"/>
        </w:rPr>
        <w:t xml:space="preserve">dlouhodobý nehmotný majetek v částce </w:t>
      </w:r>
      <w:r w:rsidR="00142D7E" w:rsidRPr="00757534">
        <w:rPr>
          <w:rFonts w:ascii="Arial" w:hAnsi="Arial" w:cs="Arial"/>
          <w:sz w:val="22"/>
          <w:szCs w:val="22"/>
        </w:rPr>
        <w:t>1.350,-</w:t>
      </w:r>
      <w:r w:rsidR="00177C0F" w:rsidRPr="00757534">
        <w:rPr>
          <w:rFonts w:ascii="Arial" w:hAnsi="Arial" w:cs="Arial"/>
          <w:sz w:val="22"/>
          <w:szCs w:val="22"/>
        </w:rPr>
        <w:t xml:space="preserve"> </w:t>
      </w:r>
      <w:r w:rsidR="00883434" w:rsidRPr="00757534">
        <w:rPr>
          <w:rFonts w:ascii="Arial" w:hAnsi="Arial" w:cs="Arial"/>
          <w:sz w:val="22"/>
          <w:szCs w:val="22"/>
        </w:rPr>
        <w:t xml:space="preserve">Kč a dlouhodobý hmotný majetek v částce </w:t>
      </w:r>
      <w:r w:rsidR="00142D7E" w:rsidRPr="00757534">
        <w:rPr>
          <w:rFonts w:ascii="Arial" w:hAnsi="Arial" w:cs="Arial"/>
          <w:sz w:val="22"/>
          <w:szCs w:val="22"/>
        </w:rPr>
        <w:t>225.500</w:t>
      </w:r>
      <w:r w:rsidR="004E440B" w:rsidRPr="00757534">
        <w:rPr>
          <w:rFonts w:ascii="Arial" w:hAnsi="Arial" w:cs="Arial"/>
          <w:sz w:val="22"/>
          <w:szCs w:val="22"/>
        </w:rPr>
        <w:t>,- Kč.</w:t>
      </w:r>
    </w:p>
    <w:p w:rsidR="00757534" w:rsidRDefault="00757534" w:rsidP="00302A74">
      <w:pPr>
        <w:pStyle w:val="Zkladntext"/>
        <w:jc w:val="both"/>
        <w:rPr>
          <w:rFonts w:ascii="Arial" w:hAnsi="Arial" w:cs="Arial"/>
          <w:sz w:val="22"/>
          <w:szCs w:val="22"/>
        </w:rPr>
      </w:pPr>
    </w:p>
    <w:p w:rsidR="00757534" w:rsidRDefault="00757534" w:rsidP="00302A74">
      <w:pPr>
        <w:pStyle w:val="Zkladntext"/>
        <w:jc w:val="both"/>
        <w:rPr>
          <w:rFonts w:ascii="Arial" w:hAnsi="Arial" w:cs="Arial"/>
          <w:sz w:val="22"/>
          <w:szCs w:val="22"/>
        </w:rPr>
      </w:pPr>
    </w:p>
    <w:p w:rsidR="00E11B8F" w:rsidRPr="006E6C5A" w:rsidRDefault="00E11B8F" w:rsidP="00302A74">
      <w:pPr>
        <w:pStyle w:val="Zkladntext"/>
        <w:jc w:val="both"/>
        <w:rPr>
          <w:rFonts w:ascii="Arial" w:hAnsi="Arial" w:cs="Arial"/>
          <w:b/>
          <w:sz w:val="22"/>
          <w:szCs w:val="22"/>
        </w:rPr>
      </w:pPr>
    </w:p>
    <w:p w:rsidR="00151E5D" w:rsidRPr="006E6C5A" w:rsidRDefault="00151E5D" w:rsidP="00302A74">
      <w:pPr>
        <w:pStyle w:val="Zpat"/>
        <w:ind w:left="688" w:hanging="801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lastRenderedPageBreak/>
        <w:t>13.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 </w:t>
      </w:r>
      <w:r w:rsidRPr="006E6C5A">
        <w:rPr>
          <w:rStyle w:val="Styl4Char"/>
          <w:rFonts w:ascii="Arial" w:hAnsi="Arial" w:cs="Arial"/>
        </w:rPr>
        <w:t xml:space="preserve">ÚDAJE O PŘEDLOŽENÝCH A REALIZOVANÝCH </w:t>
      </w:r>
      <w:r w:rsidR="00AA4241" w:rsidRPr="006E6C5A">
        <w:rPr>
          <w:rStyle w:val="Styl4Char"/>
          <w:rFonts w:ascii="Arial" w:hAnsi="Arial" w:cs="Arial"/>
        </w:rPr>
        <w:tab/>
      </w:r>
      <w:r w:rsidRPr="006E6C5A">
        <w:rPr>
          <w:rStyle w:val="Styl4Char"/>
          <w:rFonts w:ascii="Arial" w:hAnsi="Arial" w:cs="Arial"/>
        </w:rPr>
        <w:t>PROJEKTECH FINANCOVANÝCH Z JINÝCH ZDROJŮ</w:t>
      </w:r>
    </w:p>
    <w:p w:rsidR="00151E5D" w:rsidRPr="006E6C5A" w:rsidRDefault="00151E5D" w:rsidP="00302A74">
      <w:pPr>
        <w:pStyle w:val="Zpat"/>
        <w:ind w:left="720"/>
        <w:jc w:val="both"/>
        <w:rPr>
          <w:rFonts w:ascii="Arial" w:hAnsi="Arial" w:cs="Arial"/>
          <w:sz w:val="22"/>
          <w:szCs w:val="22"/>
        </w:rPr>
      </w:pPr>
    </w:p>
    <w:p w:rsidR="000A2230" w:rsidRPr="006E6C5A" w:rsidRDefault="000A2230" w:rsidP="00302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Ministerstvo školství, mládeže a tělovýchovy</w:t>
      </w:r>
    </w:p>
    <w:p w:rsidR="000A2230" w:rsidRPr="006E6C5A" w:rsidRDefault="000A2230" w:rsidP="00302A7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Karmelitská 529/5</w:t>
      </w:r>
    </w:p>
    <w:p w:rsidR="000A2230" w:rsidRPr="006E6C5A" w:rsidRDefault="000A2230" w:rsidP="00302A7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118 12 Praha 1 Malá Strana</w:t>
      </w:r>
    </w:p>
    <w:p w:rsidR="000A2230" w:rsidRPr="006E6C5A" w:rsidRDefault="000A2230" w:rsidP="00302A7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IČO: 00022985</w:t>
      </w:r>
    </w:p>
    <w:p w:rsidR="000A2230" w:rsidRPr="006E6C5A" w:rsidRDefault="000A2230" w:rsidP="00302A7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č. j.: MSMT-23112/2019-2</w:t>
      </w:r>
    </w:p>
    <w:p w:rsidR="000A2230" w:rsidRPr="006E6C5A" w:rsidRDefault="000A2230" w:rsidP="00302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ROZHODNUTÍ O POSKYTNUTÍ DOTACE č. 18_063/0013555-01</w:t>
      </w:r>
    </w:p>
    <w:p w:rsidR="000A2230" w:rsidRPr="006E6C5A" w:rsidRDefault="000A2230" w:rsidP="00302A7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(dále jen „Rozhodnutí“)</w:t>
      </w:r>
    </w:p>
    <w:p w:rsidR="00AA4241" w:rsidRPr="006E6C5A" w:rsidRDefault="000A2230" w:rsidP="00302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Ministerstvo školství, mládeže a tělovýchovy jako poskytovatel dotace z Operačního programu Výzkum,</w:t>
      </w:r>
      <w:r w:rsidR="00AA4241" w:rsidRPr="006E6C5A">
        <w:rPr>
          <w:rFonts w:ascii="Arial" w:hAnsi="Arial" w:cs="Arial"/>
          <w:sz w:val="22"/>
          <w:szCs w:val="22"/>
        </w:rPr>
        <w:t xml:space="preserve"> vývoj a vzdělávání (dále jen „Poskytovatel dotace“ nebo „MŠMT“), na základě žádosti o poskytnutí dotace přijaté dne 26. 04. 2019 v rámci Výzvy Šablony II, v aktuálním znění (dále jen „Výzva“), podle § 14 odst. 4 a § 14m odst. 1 písm. a) zákona č. 218/2000 Sb., o rozpočtových pravidlech a o změně některých souvisejících zákonů (rozpočtová pravidla), ve znění pozdějších předpisů, </w:t>
      </w:r>
      <w:r w:rsidR="00AA4241" w:rsidRPr="006E6C5A">
        <w:rPr>
          <w:rFonts w:ascii="Arial" w:hAnsi="Arial" w:cs="Arial"/>
          <w:b/>
          <w:bCs/>
          <w:sz w:val="22"/>
          <w:szCs w:val="22"/>
        </w:rPr>
        <w:t>rozhodlo o poskytnutí</w:t>
      </w:r>
    </w:p>
    <w:p w:rsidR="000A2230" w:rsidRPr="006E6C5A" w:rsidRDefault="00AA4241" w:rsidP="00302A7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dotace ve výši 687 697,00 Kč příjemci</w:t>
      </w:r>
    </w:p>
    <w:p w:rsidR="000A2230" w:rsidRPr="006E6C5A" w:rsidRDefault="000A2230" w:rsidP="00302A74">
      <w:pPr>
        <w:pStyle w:val="Odstavecseseznamem"/>
        <w:numPr>
          <w:ilvl w:val="0"/>
          <w:numId w:val="17"/>
        </w:numPr>
        <w:spacing w:after="0" w:line="240" w:lineRule="auto"/>
        <w:ind w:left="360" w:right="57"/>
        <w:jc w:val="both"/>
        <w:rPr>
          <w:rFonts w:ascii="Arial" w:hAnsi="Arial" w:cs="Arial"/>
        </w:rPr>
      </w:pPr>
      <w:r w:rsidRPr="006E6C5A">
        <w:rPr>
          <w:rFonts w:ascii="Arial" w:hAnsi="Arial" w:cs="Arial"/>
        </w:rPr>
        <w:t>Název: Základní umělecká škola Ořechov, příspěvková organizace</w:t>
      </w:r>
    </w:p>
    <w:p w:rsidR="001E7F2F" w:rsidRPr="006E6C5A" w:rsidRDefault="001E7F2F" w:rsidP="00302A7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E6C5A">
        <w:rPr>
          <w:rFonts w:ascii="Arial" w:hAnsi="Arial" w:cs="Arial"/>
          <w:color w:val="000000"/>
          <w:sz w:val="22"/>
          <w:szCs w:val="22"/>
        </w:rPr>
        <w:t>Sídlo: Komenského 702, 664 44 Ořechov</w:t>
      </w:r>
    </w:p>
    <w:p w:rsidR="001E7F2F" w:rsidRPr="006E6C5A" w:rsidRDefault="001E7F2F" w:rsidP="00302A7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E6C5A">
        <w:rPr>
          <w:rFonts w:ascii="Arial" w:hAnsi="Arial" w:cs="Arial"/>
          <w:color w:val="000000"/>
          <w:sz w:val="22"/>
          <w:szCs w:val="22"/>
        </w:rPr>
        <w:t>IČO: 49461702</w:t>
      </w:r>
    </w:p>
    <w:p w:rsidR="001E7F2F" w:rsidRPr="006E6C5A" w:rsidRDefault="001E7F2F" w:rsidP="00302A7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E6C5A">
        <w:rPr>
          <w:rFonts w:ascii="Arial" w:hAnsi="Arial" w:cs="Arial"/>
          <w:color w:val="000000"/>
          <w:sz w:val="22"/>
          <w:szCs w:val="22"/>
        </w:rPr>
        <w:t>Bankovní účet: 000000-0106129515/0300</w:t>
      </w:r>
    </w:p>
    <w:p w:rsidR="001E7F2F" w:rsidRPr="006E6C5A" w:rsidRDefault="001E7F2F" w:rsidP="00302A74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6E6C5A">
        <w:rPr>
          <w:rFonts w:ascii="Arial" w:hAnsi="Arial" w:cs="Arial"/>
          <w:color w:val="000000"/>
          <w:sz w:val="22"/>
          <w:szCs w:val="22"/>
        </w:rPr>
        <w:t>(dále jen „Příjemce“)</w:t>
      </w:r>
    </w:p>
    <w:p w:rsidR="001E7F2F" w:rsidRPr="006E6C5A" w:rsidRDefault="001E7F2F" w:rsidP="00302A7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E6C5A">
        <w:rPr>
          <w:rFonts w:ascii="Arial" w:hAnsi="Arial" w:cs="Arial"/>
          <w:b/>
          <w:bCs/>
          <w:color w:val="000000"/>
          <w:sz w:val="22"/>
          <w:szCs w:val="22"/>
        </w:rPr>
        <w:t>na realizaci výstupů a jednotek výstupů aktivit zjednodušeného projektu</w:t>
      </w:r>
    </w:p>
    <w:p w:rsidR="001E7F2F" w:rsidRPr="006E6C5A" w:rsidRDefault="001E7F2F" w:rsidP="00302A74">
      <w:pPr>
        <w:autoSpaceDE w:val="0"/>
        <w:autoSpaceDN w:val="0"/>
        <w:adjustRightInd w:val="0"/>
        <w:jc w:val="both"/>
        <w:rPr>
          <w:rFonts w:ascii="Arial" w:hAnsi="Arial" w:cs="Arial"/>
          <w:color w:val="080808"/>
          <w:sz w:val="22"/>
          <w:szCs w:val="22"/>
        </w:rPr>
      </w:pPr>
      <w:r w:rsidRPr="006E6C5A">
        <w:rPr>
          <w:rFonts w:ascii="Arial" w:hAnsi="Arial" w:cs="Arial"/>
          <w:color w:val="080808"/>
          <w:sz w:val="22"/>
          <w:szCs w:val="22"/>
        </w:rPr>
        <w:t>Název projektu dle MS2014+:1 Škola hrou</w:t>
      </w:r>
    </w:p>
    <w:p w:rsidR="001E7F2F" w:rsidRPr="006E6C5A" w:rsidRDefault="001E7F2F" w:rsidP="00302A74">
      <w:pPr>
        <w:autoSpaceDE w:val="0"/>
        <w:autoSpaceDN w:val="0"/>
        <w:adjustRightInd w:val="0"/>
        <w:jc w:val="both"/>
        <w:rPr>
          <w:rFonts w:ascii="Arial" w:hAnsi="Arial" w:cs="Arial"/>
          <w:color w:val="080808"/>
          <w:sz w:val="22"/>
          <w:szCs w:val="22"/>
        </w:rPr>
      </w:pPr>
      <w:r w:rsidRPr="006E6C5A">
        <w:rPr>
          <w:rFonts w:ascii="Arial" w:hAnsi="Arial" w:cs="Arial"/>
          <w:color w:val="080808"/>
          <w:sz w:val="22"/>
          <w:szCs w:val="22"/>
        </w:rPr>
        <w:t xml:space="preserve">Registrační číslo projektu dle MS2014+: </w:t>
      </w:r>
      <w:proofErr w:type="gramStart"/>
      <w:r w:rsidRPr="006E6C5A">
        <w:rPr>
          <w:rFonts w:ascii="Arial" w:hAnsi="Arial" w:cs="Arial"/>
          <w:color w:val="080808"/>
          <w:sz w:val="22"/>
          <w:szCs w:val="22"/>
        </w:rPr>
        <w:t>CZ.02.3</w:t>
      </w:r>
      <w:proofErr w:type="gramEnd"/>
      <w:r w:rsidRPr="006E6C5A">
        <w:rPr>
          <w:rFonts w:ascii="Arial" w:hAnsi="Arial" w:cs="Arial"/>
          <w:color w:val="080808"/>
          <w:sz w:val="22"/>
          <w:szCs w:val="22"/>
        </w:rPr>
        <w:t>.X/0.0/0.0/18_063/0013555</w:t>
      </w:r>
    </w:p>
    <w:p w:rsidR="000A2230" w:rsidRPr="006E6C5A" w:rsidRDefault="001E7F2F" w:rsidP="00302A74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color w:val="000000"/>
        </w:rPr>
      </w:pPr>
      <w:r w:rsidRPr="006E6C5A">
        <w:rPr>
          <w:rFonts w:ascii="Arial" w:hAnsi="Arial" w:cs="Arial"/>
          <w:color w:val="000000"/>
        </w:rPr>
        <w:t>(dál</w:t>
      </w:r>
      <w:r w:rsidR="00774CCE" w:rsidRPr="006E6C5A">
        <w:rPr>
          <w:rFonts w:ascii="Arial" w:hAnsi="Arial" w:cs="Arial"/>
          <w:color w:val="000000"/>
        </w:rPr>
        <w:t>e jen „projekt“)</w:t>
      </w:r>
    </w:p>
    <w:p w:rsidR="00F967D7" w:rsidRPr="006E6C5A" w:rsidRDefault="00F967D7" w:rsidP="00302A74">
      <w:pPr>
        <w:pStyle w:val="Odstavecseseznamem"/>
        <w:spacing w:after="0" w:line="240" w:lineRule="auto"/>
        <w:ind w:left="0"/>
        <w:jc w:val="both"/>
        <w:rPr>
          <w:rFonts w:ascii="Arial" w:hAnsi="Arial" w:cs="Arial"/>
          <w:b/>
          <w:highlight w:val="green"/>
          <w:u w:val="single"/>
        </w:rPr>
      </w:pPr>
    </w:p>
    <w:p w:rsidR="001E64A4" w:rsidRDefault="001E64A4" w:rsidP="000261F1">
      <w:pPr>
        <w:pStyle w:val="Odstavecseseznamem"/>
        <w:spacing w:after="0" w:line="240" w:lineRule="auto"/>
        <w:ind w:left="0"/>
        <w:jc w:val="center"/>
        <w:rPr>
          <w:rFonts w:ascii="Arial" w:hAnsi="Arial" w:cs="Arial"/>
          <w:b/>
          <w:highlight w:val="green"/>
        </w:rPr>
      </w:pPr>
      <w:r w:rsidRPr="006E6C5A">
        <w:rPr>
          <w:rFonts w:ascii="Arial" w:hAnsi="Arial" w:cs="Arial"/>
          <w:b/>
          <w:highlight w:val="green"/>
          <w:u w:val="single"/>
        </w:rPr>
        <w:t>Šablony II</w:t>
      </w:r>
      <w:r w:rsidRPr="006E6C5A">
        <w:rPr>
          <w:rFonts w:ascii="Arial" w:hAnsi="Arial" w:cs="Arial"/>
          <w:b/>
          <w:highlight w:val="green"/>
        </w:rPr>
        <w:t>.</w:t>
      </w:r>
    </w:p>
    <w:p w:rsidR="000261F1" w:rsidRPr="006E6C5A" w:rsidRDefault="000261F1" w:rsidP="000261F1">
      <w:pPr>
        <w:pStyle w:val="Odstavecseseznamem"/>
        <w:spacing w:after="0" w:line="240" w:lineRule="auto"/>
        <w:ind w:left="0"/>
        <w:jc w:val="center"/>
        <w:rPr>
          <w:rFonts w:ascii="Arial" w:hAnsi="Arial" w:cs="Arial"/>
          <w:b/>
          <w:highlight w:val="green"/>
          <w:u w:val="single"/>
        </w:rPr>
      </w:pPr>
    </w:p>
    <w:p w:rsidR="001E64A4" w:rsidRPr="00755146" w:rsidRDefault="001E64A4" w:rsidP="00302A74">
      <w:pPr>
        <w:pStyle w:val="Odstavecseseznamem"/>
        <w:ind w:left="0"/>
        <w:jc w:val="both"/>
        <w:rPr>
          <w:rFonts w:ascii="Arial" w:hAnsi="Arial" w:cs="Arial"/>
          <w:b/>
        </w:rPr>
      </w:pPr>
      <w:r w:rsidRPr="00E11B8F">
        <w:rPr>
          <w:rFonts w:ascii="Arial" w:hAnsi="Arial" w:cs="Arial"/>
          <w:b/>
          <w:u w:val="single"/>
        </w:rPr>
        <w:t>Přehle</w:t>
      </w:r>
      <w:r w:rsidR="00E11B8F" w:rsidRPr="00E11B8F">
        <w:rPr>
          <w:rFonts w:ascii="Arial" w:hAnsi="Arial" w:cs="Arial"/>
          <w:b/>
          <w:u w:val="single"/>
        </w:rPr>
        <w:t xml:space="preserve">d - realizace a čerpání </w:t>
      </w:r>
      <w:r w:rsidR="00D93A5F">
        <w:rPr>
          <w:rFonts w:ascii="Arial" w:hAnsi="Arial" w:cs="Arial"/>
          <w:b/>
          <w:u w:val="single"/>
        </w:rPr>
        <w:t>9/</w:t>
      </w:r>
      <w:r w:rsidR="00E11B8F" w:rsidRPr="00E11B8F">
        <w:rPr>
          <w:rFonts w:ascii="Arial" w:hAnsi="Arial" w:cs="Arial"/>
          <w:b/>
          <w:u w:val="single"/>
        </w:rPr>
        <w:t>2021</w:t>
      </w:r>
      <w:r w:rsidR="00D93A5F">
        <w:rPr>
          <w:rFonts w:ascii="Arial" w:hAnsi="Arial" w:cs="Arial"/>
          <w:b/>
          <w:u w:val="single"/>
        </w:rPr>
        <w:t xml:space="preserve"> – 1/2022</w:t>
      </w:r>
      <w:r w:rsidR="00755146">
        <w:rPr>
          <w:rFonts w:ascii="Arial" w:hAnsi="Arial" w:cs="Arial"/>
          <w:b/>
          <w:u w:val="single"/>
        </w:rPr>
        <w:t xml:space="preserve">. </w:t>
      </w:r>
    </w:p>
    <w:p w:rsidR="005F1993" w:rsidRDefault="005F1993" w:rsidP="00302A74">
      <w:pPr>
        <w:pStyle w:val="Odstavecseseznamem"/>
        <w:ind w:left="0"/>
        <w:jc w:val="both"/>
        <w:rPr>
          <w:rFonts w:ascii="Arial" w:hAnsi="Arial" w:cs="Arial"/>
          <w:b/>
          <w:u w:val="single"/>
        </w:rPr>
      </w:pPr>
    </w:p>
    <w:p w:rsidR="00755146" w:rsidRDefault="00755146" w:rsidP="00302A74">
      <w:pPr>
        <w:pStyle w:val="Odstavecseseznamem"/>
        <w:ind w:left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Druh realizace šablon po měsících, jednotlivé výdajové položky (DPP, odměny zaměstnanců</w:t>
      </w:r>
      <w:r w:rsidR="00955373">
        <w:rPr>
          <w:rFonts w:ascii="Arial" w:hAnsi="Arial" w:cs="Arial"/>
          <w:b/>
          <w:u w:val="single"/>
        </w:rPr>
        <w:t>, nákladové položky</w:t>
      </w:r>
      <w:r>
        <w:rPr>
          <w:rFonts w:ascii="Arial" w:hAnsi="Arial" w:cs="Arial"/>
          <w:b/>
          <w:u w:val="single"/>
        </w:rPr>
        <w:t xml:space="preserve">) jsou vedeny samostatně v účetnictví školy. </w:t>
      </w:r>
    </w:p>
    <w:p w:rsidR="005F1993" w:rsidRDefault="005F1993" w:rsidP="00302A74">
      <w:pPr>
        <w:pStyle w:val="Odstavecseseznamem"/>
        <w:ind w:left="0"/>
        <w:jc w:val="both"/>
        <w:rPr>
          <w:rFonts w:ascii="Arial" w:hAnsi="Arial" w:cs="Arial"/>
          <w:b/>
          <w:highlight w:val="yellow"/>
          <w:u w:val="single"/>
        </w:rPr>
      </w:pPr>
    </w:p>
    <w:p w:rsidR="005F1993" w:rsidRDefault="005F1993" w:rsidP="00302A74">
      <w:pPr>
        <w:pStyle w:val="Odstavecseseznamem"/>
        <w:ind w:left="0"/>
        <w:jc w:val="both"/>
        <w:rPr>
          <w:rFonts w:ascii="Arial" w:hAnsi="Arial" w:cs="Arial"/>
          <w:b/>
          <w:highlight w:val="yellow"/>
          <w:u w:val="single"/>
        </w:rPr>
      </w:pPr>
      <w:r>
        <w:rPr>
          <w:rFonts w:ascii="Arial" w:hAnsi="Arial" w:cs="Arial"/>
          <w:b/>
          <w:highlight w:val="yellow"/>
          <w:u w:val="single"/>
        </w:rPr>
        <w:t>Celková částka na Šablony II. 687.697,- Kč byla vyčerpána.</w:t>
      </w:r>
    </w:p>
    <w:p w:rsidR="00F967D7" w:rsidRPr="006E6C5A" w:rsidRDefault="00F967D7" w:rsidP="00302A74">
      <w:pPr>
        <w:pStyle w:val="Odstavecseseznamem"/>
        <w:ind w:left="0"/>
        <w:jc w:val="both"/>
        <w:rPr>
          <w:rFonts w:ascii="Arial" w:hAnsi="Arial" w:cs="Arial"/>
          <w:b/>
        </w:rPr>
      </w:pPr>
    </w:p>
    <w:p w:rsidR="00774CCE" w:rsidRDefault="00774CCE" w:rsidP="00302A74">
      <w:pPr>
        <w:pStyle w:val="Odstavecseseznamem"/>
        <w:ind w:left="0"/>
        <w:jc w:val="both"/>
        <w:rPr>
          <w:rFonts w:ascii="Arial" w:hAnsi="Arial" w:cs="Arial"/>
        </w:rPr>
      </w:pPr>
      <w:r w:rsidRPr="006E6C5A">
        <w:rPr>
          <w:rFonts w:ascii="Arial" w:hAnsi="Arial" w:cs="Arial"/>
        </w:rPr>
        <w:t>Doba</w:t>
      </w:r>
      <w:r w:rsidR="00213922" w:rsidRPr="006E6C5A">
        <w:rPr>
          <w:rFonts w:ascii="Arial" w:hAnsi="Arial" w:cs="Arial"/>
        </w:rPr>
        <w:t xml:space="preserve"> realizace </w:t>
      </w:r>
      <w:r w:rsidRPr="006E6C5A">
        <w:rPr>
          <w:rFonts w:ascii="Arial" w:hAnsi="Arial" w:cs="Arial"/>
        </w:rPr>
        <w:t xml:space="preserve"> projektu z důvodu epidemie </w:t>
      </w:r>
      <w:proofErr w:type="spellStart"/>
      <w:r w:rsidRPr="006E6C5A">
        <w:rPr>
          <w:rFonts w:ascii="Arial" w:hAnsi="Arial" w:cs="Arial"/>
        </w:rPr>
        <w:t>Covid</w:t>
      </w:r>
      <w:proofErr w:type="spellEnd"/>
      <w:r w:rsidRPr="006E6C5A">
        <w:rPr>
          <w:rFonts w:ascii="Arial" w:hAnsi="Arial" w:cs="Arial"/>
        </w:rPr>
        <w:t xml:space="preserve"> 19 byla na základě žádosti prodloužena do </w:t>
      </w:r>
      <w:proofErr w:type="gramStart"/>
      <w:r w:rsidRPr="006E6C5A">
        <w:rPr>
          <w:rFonts w:ascii="Arial" w:hAnsi="Arial" w:cs="Arial"/>
        </w:rPr>
        <w:t>31.1. 2022</w:t>
      </w:r>
      <w:proofErr w:type="gramEnd"/>
      <w:r w:rsidRPr="006E6C5A">
        <w:rPr>
          <w:rFonts w:ascii="Arial" w:hAnsi="Arial" w:cs="Arial"/>
        </w:rPr>
        <w:t>.</w:t>
      </w:r>
    </w:p>
    <w:p w:rsidR="001B5043" w:rsidRDefault="001B5043" w:rsidP="00302A74">
      <w:pPr>
        <w:pStyle w:val="Odstavecseseznamem"/>
        <w:ind w:left="0"/>
        <w:jc w:val="both"/>
        <w:rPr>
          <w:rFonts w:ascii="Arial" w:hAnsi="Arial" w:cs="Arial"/>
        </w:rPr>
      </w:pPr>
    </w:p>
    <w:p w:rsidR="001B5043" w:rsidRDefault="001B5043" w:rsidP="00302A74">
      <w:pPr>
        <w:pStyle w:val="Odstavecseseznamem"/>
        <w:ind w:left="0"/>
        <w:jc w:val="both"/>
        <w:rPr>
          <w:rFonts w:ascii="Arial" w:hAnsi="Arial" w:cs="Arial"/>
        </w:rPr>
      </w:pPr>
    </w:p>
    <w:p w:rsidR="001B5043" w:rsidRDefault="001B5043" w:rsidP="00302A74">
      <w:pPr>
        <w:pStyle w:val="Odstavecseseznamem"/>
        <w:ind w:left="0"/>
        <w:jc w:val="both"/>
        <w:rPr>
          <w:rFonts w:ascii="Arial" w:hAnsi="Arial" w:cs="Arial"/>
        </w:rPr>
      </w:pPr>
    </w:p>
    <w:p w:rsidR="001B5043" w:rsidRDefault="001B5043" w:rsidP="00302A74">
      <w:pPr>
        <w:pStyle w:val="Odstavecseseznamem"/>
        <w:ind w:left="0"/>
        <w:jc w:val="both"/>
        <w:rPr>
          <w:rFonts w:ascii="Arial" w:hAnsi="Arial" w:cs="Arial"/>
        </w:rPr>
      </w:pPr>
    </w:p>
    <w:p w:rsidR="001B5043" w:rsidRDefault="001B5043" w:rsidP="00302A74">
      <w:pPr>
        <w:pStyle w:val="Odstavecseseznamem"/>
        <w:ind w:left="0"/>
        <w:jc w:val="both"/>
        <w:rPr>
          <w:rFonts w:ascii="Arial" w:hAnsi="Arial" w:cs="Arial"/>
        </w:rPr>
      </w:pPr>
    </w:p>
    <w:p w:rsidR="001B5043" w:rsidRDefault="001B5043" w:rsidP="00302A74">
      <w:pPr>
        <w:pStyle w:val="Odstavecseseznamem"/>
        <w:ind w:left="0"/>
        <w:jc w:val="both"/>
        <w:rPr>
          <w:rFonts w:ascii="Arial" w:hAnsi="Arial" w:cs="Arial"/>
        </w:rPr>
      </w:pPr>
    </w:p>
    <w:p w:rsidR="001B5043" w:rsidRPr="006E6C5A" w:rsidRDefault="001B5043" w:rsidP="00302A74">
      <w:pPr>
        <w:pStyle w:val="Odstavecseseznamem"/>
        <w:ind w:left="0"/>
        <w:jc w:val="both"/>
        <w:rPr>
          <w:rFonts w:ascii="Arial" w:hAnsi="Arial" w:cs="Arial"/>
        </w:rPr>
      </w:pPr>
    </w:p>
    <w:p w:rsidR="009D52E9" w:rsidRPr="006E6C5A" w:rsidRDefault="00151E5D" w:rsidP="00302A74">
      <w:pPr>
        <w:pStyle w:val="Zpat"/>
        <w:jc w:val="both"/>
        <w:rPr>
          <w:rStyle w:val="Styl4Char"/>
          <w:rFonts w:ascii="Arial" w:hAnsi="Arial" w:cs="Arial"/>
        </w:rPr>
      </w:pPr>
      <w:r w:rsidRPr="006E6C5A">
        <w:rPr>
          <w:rFonts w:ascii="Arial" w:hAnsi="Arial" w:cs="Arial"/>
          <w:b/>
          <w:color w:val="5FC9C9"/>
          <w:sz w:val="36"/>
          <w:szCs w:val="36"/>
        </w:rPr>
        <w:lastRenderedPageBreak/>
        <w:t>14.</w:t>
      </w:r>
      <w:r w:rsidRPr="006E6C5A">
        <w:rPr>
          <w:rFonts w:ascii="Arial" w:hAnsi="Arial" w:cs="Arial"/>
          <w:b/>
          <w:color w:val="CCCC99"/>
          <w:sz w:val="36"/>
          <w:szCs w:val="36"/>
        </w:rPr>
        <w:t xml:space="preserve">  </w:t>
      </w:r>
      <w:r w:rsidRPr="006E6C5A">
        <w:rPr>
          <w:rStyle w:val="Styl4Char"/>
          <w:rFonts w:ascii="Arial" w:hAnsi="Arial" w:cs="Arial"/>
        </w:rPr>
        <w:t>SPOLUPRÁ</w:t>
      </w:r>
      <w:r w:rsidR="00337E72" w:rsidRPr="006E6C5A">
        <w:rPr>
          <w:rStyle w:val="Styl4Char"/>
          <w:rFonts w:ascii="Arial" w:hAnsi="Arial" w:cs="Arial"/>
        </w:rPr>
        <w:t>CE S ORGANIZACEMI</w:t>
      </w:r>
      <w:r w:rsidRPr="006E6C5A">
        <w:rPr>
          <w:rStyle w:val="Styl4Char"/>
          <w:rFonts w:ascii="Arial" w:hAnsi="Arial" w:cs="Arial"/>
        </w:rPr>
        <w:t xml:space="preserve"> A DALŠÍMI PARTNERY PŘI PLNĚNÍ ÚKOLŮ VE VZDĚLÁVÁNÍ</w:t>
      </w:r>
    </w:p>
    <w:p w:rsidR="00E3771C" w:rsidRPr="006E6C5A" w:rsidRDefault="00E3771C" w:rsidP="00302A74">
      <w:pPr>
        <w:pStyle w:val="Zpat"/>
        <w:ind w:left="720" w:hanging="720"/>
        <w:jc w:val="both"/>
        <w:rPr>
          <w:rFonts w:ascii="Arial" w:hAnsi="Arial" w:cs="Arial"/>
          <w:b/>
          <w:color w:val="EE8E00"/>
          <w:sz w:val="36"/>
          <w:szCs w:val="36"/>
          <w:lang w:val="cs-CZ"/>
        </w:rPr>
      </w:pPr>
    </w:p>
    <w:p w:rsidR="009D52E9" w:rsidRPr="006E6C5A" w:rsidRDefault="009D52E9" w:rsidP="00302A74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 xml:space="preserve">Vážíme si podpory Obecního úřadu Ořechov, Městského úřadu Modřice a jejich zastupitelů, které se  nám dlouhodobě dostává </w:t>
      </w:r>
      <w:r w:rsidR="00F23D18" w:rsidRPr="006E6C5A">
        <w:rPr>
          <w:rFonts w:ascii="Arial" w:hAnsi="Arial" w:cs="Arial"/>
          <w:sz w:val="22"/>
          <w:szCs w:val="22"/>
        </w:rPr>
        <w:t xml:space="preserve">i </w:t>
      </w:r>
      <w:r w:rsidRPr="006E6C5A">
        <w:rPr>
          <w:rFonts w:ascii="Arial" w:hAnsi="Arial" w:cs="Arial"/>
          <w:sz w:val="22"/>
          <w:szCs w:val="22"/>
        </w:rPr>
        <w:t>formou dotací</w:t>
      </w:r>
      <w:r w:rsidR="00921BD8" w:rsidRPr="006E6C5A">
        <w:rPr>
          <w:rFonts w:ascii="Arial" w:hAnsi="Arial" w:cs="Arial"/>
          <w:sz w:val="22"/>
          <w:szCs w:val="22"/>
        </w:rPr>
        <w:t xml:space="preserve"> spojených</w:t>
      </w:r>
      <w:r w:rsidR="00267913" w:rsidRPr="006E6C5A">
        <w:rPr>
          <w:rFonts w:ascii="Arial" w:hAnsi="Arial" w:cs="Arial"/>
          <w:sz w:val="22"/>
          <w:szCs w:val="22"/>
        </w:rPr>
        <w:t xml:space="preserve"> s</w:t>
      </w:r>
      <w:r w:rsidRPr="006E6C5A">
        <w:rPr>
          <w:rFonts w:ascii="Arial" w:hAnsi="Arial" w:cs="Arial"/>
          <w:sz w:val="22"/>
          <w:szCs w:val="22"/>
        </w:rPr>
        <w:t> </w:t>
      </w:r>
      <w:r w:rsidR="00267913" w:rsidRPr="006E6C5A">
        <w:rPr>
          <w:rFonts w:ascii="Arial" w:hAnsi="Arial" w:cs="Arial"/>
          <w:sz w:val="22"/>
          <w:szCs w:val="22"/>
        </w:rPr>
        <w:t>náklady</w:t>
      </w:r>
      <w:r w:rsidRPr="006E6C5A">
        <w:rPr>
          <w:rFonts w:ascii="Arial" w:hAnsi="Arial" w:cs="Arial"/>
          <w:sz w:val="22"/>
          <w:szCs w:val="22"/>
        </w:rPr>
        <w:t xml:space="preserve"> na provoz školy, </w:t>
      </w:r>
      <w:r w:rsidR="00267913" w:rsidRPr="006E6C5A">
        <w:rPr>
          <w:rFonts w:ascii="Arial" w:hAnsi="Arial" w:cs="Arial"/>
          <w:sz w:val="22"/>
          <w:szCs w:val="22"/>
        </w:rPr>
        <w:t xml:space="preserve">či </w:t>
      </w:r>
      <w:r w:rsidRPr="006E6C5A">
        <w:rPr>
          <w:rFonts w:ascii="Arial" w:hAnsi="Arial" w:cs="Arial"/>
          <w:sz w:val="22"/>
          <w:szCs w:val="22"/>
        </w:rPr>
        <w:t xml:space="preserve">investicemi do vybavení budov. V tomto školním roce </w:t>
      </w:r>
      <w:r w:rsidR="003645C6" w:rsidRPr="006E6C5A">
        <w:rPr>
          <w:rFonts w:ascii="Arial" w:hAnsi="Arial" w:cs="Arial"/>
          <w:sz w:val="22"/>
          <w:szCs w:val="22"/>
        </w:rPr>
        <w:t xml:space="preserve">činila </w:t>
      </w:r>
      <w:r w:rsidRPr="006E6C5A">
        <w:rPr>
          <w:rFonts w:ascii="Arial" w:hAnsi="Arial" w:cs="Arial"/>
          <w:sz w:val="22"/>
          <w:szCs w:val="22"/>
        </w:rPr>
        <w:t xml:space="preserve">přímá dotace </w:t>
      </w:r>
      <w:r w:rsidR="003645C6" w:rsidRPr="006E6C5A">
        <w:rPr>
          <w:rFonts w:ascii="Arial" w:hAnsi="Arial" w:cs="Arial"/>
          <w:sz w:val="22"/>
          <w:szCs w:val="22"/>
        </w:rPr>
        <w:t xml:space="preserve">od </w:t>
      </w:r>
      <w:r w:rsidRPr="006E6C5A">
        <w:rPr>
          <w:rFonts w:ascii="Arial" w:hAnsi="Arial" w:cs="Arial"/>
          <w:sz w:val="22"/>
          <w:szCs w:val="22"/>
        </w:rPr>
        <w:t xml:space="preserve">obce Ořechov </w:t>
      </w:r>
      <w:r w:rsidRPr="00271690">
        <w:rPr>
          <w:rFonts w:ascii="Arial" w:hAnsi="Arial" w:cs="Arial"/>
          <w:sz w:val="22"/>
          <w:szCs w:val="22"/>
        </w:rPr>
        <w:t>30.</w:t>
      </w:r>
      <w:r w:rsidR="00A84F70" w:rsidRPr="00271690">
        <w:rPr>
          <w:rFonts w:ascii="Arial" w:hAnsi="Arial" w:cs="Arial"/>
          <w:sz w:val="22"/>
          <w:szCs w:val="22"/>
        </w:rPr>
        <w:t>000,- Kč,</w:t>
      </w:r>
      <w:r w:rsidR="00A84F70" w:rsidRPr="006E6C5A">
        <w:rPr>
          <w:rFonts w:ascii="Arial" w:hAnsi="Arial" w:cs="Arial"/>
          <w:sz w:val="22"/>
          <w:szCs w:val="22"/>
        </w:rPr>
        <w:t xml:space="preserve"> dotace </w:t>
      </w:r>
      <w:r w:rsidR="003645C6" w:rsidRPr="006E6C5A">
        <w:rPr>
          <w:rFonts w:ascii="Arial" w:hAnsi="Arial" w:cs="Arial"/>
          <w:sz w:val="22"/>
          <w:szCs w:val="22"/>
        </w:rPr>
        <w:t xml:space="preserve">z </w:t>
      </w:r>
      <w:r w:rsidR="00A84F70" w:rsidRPr="006E6C5A">
        <w:rPr>
          <w:rFonts w:ascii="Arial" w:hAnsi="Arial" w:cs="Arial"/>
          <w:sz w:val="22"/>
          <w:szCs w:val="22"/>
        </w:rPr>
        <w:t xml:space="preserve">města Modřice </w:t>
      </w:r>
      <w:r w:rsidR="00A84F70" w:rsidRPr="00271690">
        <w:rPr>
          <w:rFonts w:ascii="Arial" w:hAnsi="Arial" w:cs="Arial"/>
          <w:sz w:val="22"/>
          <w:szCs w:val="22"/>
        </w:rPr>
        <w:t>7</w:t>
      </w:r>
      <w:r w:rsidRPr="00271690">
        <w:rPr>
          <w:rFonts w:ascii="Arial" w:hAnsi="Arial" w:cs="Arial"/>
          <w:sz w:val="22"/>
          <w:szCs w:val="22"/>
        </w:rPr>
        <w:t>0.000 Kč,-</w:t>
      </w:r>
      <w:r w:rsidR="00F23D18" w:rsidRPr="006E6C5A">
        <w:rPr>
          <w:rFonts w:ascii="Arial" w:hAnsi="Arial" w:cs="Arial"/>
          <w:sz w:val="22"/>
          <w:szCs w:val="22"/>
        </w:rPr>
        <w:t xml:space="preserve"> </w:t>
      </w:r>
      <w:r w:rsidRPr="006E6C5A">
        <w:rPr>
          <w:rFonts w:ascii="Arial" w:hAnsi="Arial" w:cs="Arial"/>
          <w:sz w:val="22"/>
          <w:szCs w:val="22"/>
        </w:rPr>
        <w:t>. Děkujeme za přízeň.</w:t>
      </w:r>
    </w:p>
    <w:p w:rsidR="009D52E9" w:rsidRPr="006E6C5A" w:rsidRDefault="009D52E9" w:rsidP="00302A74">
      <w:pPr>
        <w:pStyle w:val="Zpat"/>
        <w:ind w:left="720" w:hanging="720"/>
        <w:jc w:val="both"/>
        <w:rPr>
          <w:rFonts w:ascii="Arial" w:hAnsi="Arial" w:cs="Arial"/>
          <w:sz w:val="22"/>
          <w:szCs w:val="22"/>
          <w:lang w:val="cs-CZ"/>
        </w:rPr>
      </w:pPr>
    </w:p>
    <w:p w:rsidR="00151E5D" w:rsidRPr="006E6C5A" w:rsidRDefault="002046DF" w:rsidP="00302A74">
      <w:pPr>
        <w:pStyle w:val="Zpat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Spolek</w:t>
      </w:r>
      <w:r w:rsidR="00151E5D" w:rsidRPr="006E6C5A">
        <w:rPr>
          <w:rFonts w:ascii="Arial" w:hAnsi="Arial" w:cs="Arial"/>
          <w:b/>
          <w:sz w:val="22"/>
          <w:szCs w:val="22"/>
        </w:rPr>
        <w:t xml:space="preserve"> rodičů a přátel školy</w:t>
      </w:r>
    </w:p>
    <w:p w:rsidR="00151E5D" w:rsidRPr="006E6C5A" w:rsidRDefault="00893A93" w:rsidP="00302A74">
      <w:pPr>
        <w:pStyle w:val="Zkladntext21"/>
      </w:pPr>
      <w:r w:rsidRPr="006E6C5A">
        <w:t xml:space="preserve">Paní Irena Pšeničková, předsedkyně Spolku rodičů a přátel školy, </w:t>
      </w:r>
      <w:r w:rsidR="00151E5D" w:rsidRPr="006E6C5A">
        <w:t>podporuje</w:t>
      </w:r>
      <w:r w:rsidRPr="006E6C5A">
        <w:t xml:space="preserve"> významným způsobem činnost školy</w:t>
      </w:r>
      <w:r w:rsidR="001B473F" w:rsidRPr="006E6C5A">
        <w:t xml:space="preserve">. S ředitelem školy </w:t>
      </w:r>
      <w:r w:rsidR="00774CCE" w:rsidRPr="006E6C5A">
        <w:t xml:space="preserve">koordinuje </w:t>
      </w:r>
      <w:r w:rsidR="00100A60" w:rsidRPr="006E6C5A">
        <w:t>jednotlivé aktivity</w:t>
      </w:r>
      <w:r w:rsidR="00774CCE" w:rsidRPr="006E6C5A">
        <w:t xml:space="preserve"> Spolku</w:t>
      </w:r>
      <w:r w:rsidR="000E1E9A" w:rsidRPr="006E6C5A">
        <w:t xml:space="preserve">. </w:t>
      </w:r>
      <w:r w:rsidR="009D52E9" w:rsidRPr="006E6C5A">
        <w:t xml:space="preserve">Paní předsedkyně </w:t>
      </w:r>
      <w:r w:rsidR="00100A60" w:rsidRPr="006E6C5A">
        <w:t xml:space="preserve"> v součinnosti s ředitelem školy pravidelně aktualizuje </w:t>
      </w:r>
      <w:r w:rsidR="00803679" w:rsidRPr="006E6C5A">
        <w:t xml:space="preserve">i </w:t>
      </w:r>
      <w:r w:rsidR="00100A60" w:rsidRPr="006E6C5A">
        <w:t xml:space="preserve">obsah a vzhled webových stránek školy. </w:t>
      </w:r>
      <w:r w:rsidR="00151E5D" w:rsidRPr="006E6C5A">
        <w:t>Vyjadřuj</w:t>
      </w:r>
      <w:r w:rsidR="009D52E9" w:rsidRPr="006E6C5A">
        <w:t xml:space="preserve">i jí </w:t>
      </w:r>
      <w:r w:rsidR="00151E5D" w:rsidRPr="006E6C5A">
        <w:t>velký dík za cílenou a trvalou pomo</w:t>
      </w:r>
      <w:r w:rsidR="009D52E9" w:rsidRPr="006E6C5A">
        <w:t xml:space="preserve">c naší škole a věřím v </w:t>
      </w:r>
      <w:r w:rsidR="00151E5D" w:rsidRPr="006E6C5A">
        <w:t> další velmi dobrou spolupráci a vzájemno</w:t>
      </w:r>
      <w:r w:rsidR="00774CCE" w:rsidRPr="006E6C5A">
        <w:t xml:space="preserve">u součinnost, které si velmi </w:t>
      </w:r>
      <w:r w:rsidR="00151E5D" w:rsidRPr="006E6C5A">
        <w:t>vážím a která je svým charakterem nezastupitelnou.</w:t>
      </w:r>
      <w:r w:rsidR="00100A60" w:rsidRPr="006E6C5A">
        <w:t xml:space="preserve"> </w:t>
      </w:r>
    </w:p>
    <w:p w:rsidR="00822060" w:rsidRPr="006E6C5A" w:rsidRDefault="00151E5D" w:rsidP="00302A74">
      <w:pPr>
        <w:pStyle w:val="Zpat"/>
        <w:jc w:val="both"/>
        <w:rPr>
          <w:rFonts w:ascii="Arial" w:hAnsi="Arial" w:cs="Arial"/>
          <w:b/>
          <w:sz w:val="22"/>
          <w:szCs w:val="22"/>
        </w:rPr>
      </w:pPr>
      <w:r w:rsidRPr="006E6C5A">
        <w:rPr>
          <w:rFonts w:ascii="Arial" w:hAnsi="Arial" w:cs="Arial"/>
          <w:b/>
          <w:sz w:val="22"/>
          <w:szCs w:val="22"/>
        </w:rPr>
        <w:t>Členství v asociaci ZUŠ</w:t>
      </w:r>
    </w:p>
    <w:p w:rsidR="005B0751" w:rsidRPr="006E6C5A" w:rsidRDefault="00151E5D" w:rsidP="00302A74">
      <w:pPr>
        <w:pStyle w:val="Zkladntext21"/>
      </w:pPr>
      <w:r w:rsidRPr="006E6C5A">
        <w:t xml:space="preserve">Základní umělecká </w:t>
      </w:r>
      <w:r w:rsidR="00126246" w:rsidRPr="006E6C5A">
        <w:t>škola Ořechov, příspěvková organizace</w:t>
      </w:r>
      <w:r w:rsidRPr="006E6C5A">
        <w:rPr>
          <w:color w:val="FF0000"/>
        </w:rPr>
        <w:t xml:space="preserve"> </w:t>
      </w:r>
      <w:r w:rsidRPr="006E6C5A">
        <w:t xml:space="preserve">je členem Asociace základních uměleckých škol (AZUŠ) od 14. 2. 2005 a platí roční členské příspěvky schválené Valnou hromadou </w:t>
      </w:r>
      <w:r w:rsidR="009E6079" w:rsidRPr="006E6C5A">
        <w:rPr>
          <w:noProof/>
        </w:rPr>
        <w:drawing>
          <wp:anchor distT="0" distB="0" distL="114300" distR="114300" simplePos="0" relativeHeight="251697664" behindDoc="0" locked="1" layoutInCell="1" allowOverlap="0" wp14:anchorId="2BFCB031" wp14:editId="180007F1">
            <wp:simplePos x="0" y="0"/>
            <wp:positionH relativeFrom="column">
              <wp:posOffset>6653530</wp:posOffset>
            </wp:positionH>
            <wp:positionV relativeFrom="page">
              <wp:posOffset>467995</wp:posOffset>
            </wp:positionV>
            <wp:extent cx="277200" cy="9748800"/>
            <wp:effectExtent l="0" t="0" r="8890" b="0"/>
            <wp:wrapTopAndBottom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00" cy="974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6C5A">
        <w:t>AZUŠ.</w:t>
      </w:r>
      <w:r w:rsidR="00753952" w:rsidRPr="006E6C5A">
        <w:t xml:space="preserve"> Ředitel školy se zúčastňuje </w:t>
      </w:r>
      <w:r w:rsidR="00F10114" w:rsidRPr="006E6C5A">
        <w:t>valných hromad AZUŠ. V roce 2021</w:t>
      </w:r>
      <w:r w:rsidR="00753952" w:rsidRPr="006E6C5A">
        <w:t xml:space="preserve"> se konalo </w:t>
      </w:r>
      <w:r w:rsidR="00803679" w:rsidRPr="006E6C5A">
        <w:t xml:space="preserve">jednání </w:t>
      </w:r>
      <w:r w:rsidR="00292716" w:rsidRPr="006E6C5A">
        <w:t xml:space="preserve">Valné hromady </w:t>
      </w:r>
      <w:r w:rsidR="00F10114" w:rsidRPr="006E6C5A">
        <w:t xml:space="preserve">AZUŠ </w:t>
      </w:r>
      <w:r w:rsidR="00F10114" w:rsidRPr="00271690">
        <w:t>v</w:t>
      </w:r>
      <w:r w:rsidR="00271690" w:rsidRPr="00271690">
        <w:t> </w:t>
      </w:r>
      <w:r w:rsidR="00F10114" w:rsidRPr="00271690">
        <w:t>Liberci</w:t>
      </w:r>
      <w:r w:rsidR="00271690" w:rsidRPr="00271690">
        <w:t>.</w:t>
      </w:r>
    </w:p>
    <w:p w:rsidR="00DE0483" w:rsidRDefault="00151E5D" w:rsidP="00302A74">
      <w:pPr>
        <w:pStyle w:val="Styl4"/>
        <w:ind w:left="-57"/>
        <w:jc w:val="both"/>
        <w:rPr>
          <w:rFonts w:ascii="Arial" w:hAnsi="Arial" w:cs="Arial"/>
        </w:rPr>
      </w:pPr>
      <w:r w:rsidRPr="006E6C5A">
        <w:rPr>
          <w:rFonts w:ascii="Arial" w:hAnsi="Arial" w:cs="Arial"/>
        </w:rPr>
        <w:t xml:space="preserve">15. PODĚKOVÁNÍ ŽÁKŮM </w:t>
      </w:r>
      <w:r w:rsidR="0002342C" w:rsidRPr="006E6C5A">
        <w:rPr>
          <w:rFonts w:ascii="Arial" w:hAnsi="Arial" w:cs="Arial"/>
          <w:lang w:val="cs-CZ"/>
        </w:rPr>
        <w:t xml:space="preserve">A UDĚLENÍ POCHVALY </w:t>
      </w:r>
      <w:r w:rsidRPr="006E6C5A">
        <w:rPr>
          <w:rFonts w:ascii="Arial" w:hAnsi="Arial" w:cs="Arial"/>
        </w:rPr>
        <w:t>ZA VZORNOU REPREZENTACI</w:t>
      </w:r>
      <w:r w:rsidR="00774CCE" w:rsidRPr="006E6C5A">
        <w:rPr>
          <w:rFonts w:ascii="Arial" w:hAnsi="Arial" w:cs="Arial"/>
          <w:lang w:val="cs-CZ"/>
        </w:rPr>
        <w:t xml:space="preserve"> ŠKOLY</w:t>
      </w:r>
      <w:r w:rsidR="006A7460" w:rsidRPr="006E6C5A">
        <w:rPr>
          <w:rFonts w:ascii="Arial" w:hAnsi="Arial" w:cs="Arial"/>
        </w:rPr>
        <w:t xml:space="preserve">  </w:t>
      </w:r>
    </w:p>
    <w:p w:rsidR="00803679" w:rsidRPr="006E6C5A" w:rsidRDefault="006A7460" w:rsidP="00302A74">
      <w:pPr>
        <w:pStyle w:val="Styl4"/>
        <w:ind w:left="-57"/>
        <w:jc w:val="both"/>
        <w:rPr>
          <w:rFonts w:ascii="Arial" w:hAnsi="Arial" w:cs="Arial"/>
          <w:b w:val="0"/>
          <w:bCs/>
          <w:color w:val="339795"/>
          <w:sz w:val="28"/>
          <w:szCs w:val="28"/>
          <w:lang w:val="cs-CZ"/>
        </w:rPr>
      </w:pPr>
      <w:r w:rsidRPr="006E6C5A">
        <w:rPr>
          <w:rFonts w:ascii="Arial" w:hAnsi="Arial" w:cs="Arial"/>
        </w:rPr>
        <w:t xml:space="preserve">    </w:t>
      </w:r>
    </w:p>
    <w:p w:rsidR="00361471" w:rsidRPr="000A325D" w:rsidRDefault="000A325D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  <w:u w:val="single"/>
        </w:rPr>
      </w:pPr>
      <w:r w:rsidRPr="000A325D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Z</w:t>
      </w:r>
      <w:r w:rsidR="00361471" w:rsidRPr="000A325D">
        <w:rPr>
          <w:rFonts w:ascii="Arial" w:hAnsi="Arial" w:cs="Arial"/>
          <w:b/>
          <w:bCs/>
          <w:color w:val="000080"/>
          <w:sz w:val="22"/>
          <w:szCs w:val="22"/>
          <w:u w:val="single"/>
        </w:rPr>
        <w:t>a umístění v okresních kolech  soutěží</w:t>
      </w:r>
      <w:r w:rsidR="0002342C" w:rsidRPr="000A325D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 MŠMT</w:t>
      </w:r>
      <w:r w:rsidR="00361471" w:rsidRPr="000A325D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 </w:t>
      </w:r>
    </w:p>
    <w:p w:rsidR="00361471" w:rsidRPr="006E6C5A" w:rsidRDefault="00361471" w:rsidP="00302A74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 </w:t>
      </w:r>
    </w:p>
    <w:p w:rsidR="00361471" w:rsidRPr="006E6C5A" w:rsidRDefault="00361471" w:rsidP="003A3A3D">
      <w:pPr>
        <w:jc w:val="center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  <w:r w:rsidRPr="006E6C5A">
        <w:rPr>
          <w:rFonts w:ascii="Arial" w:hAnsi="Arial" w:cs="Arial"/>
          <w:b/>
          <w:bCs/>
          <w:color w:val="002060"/>
          <w:sz w:val="22"/>
          <w:szCs w:val="22"/>
          <w:u w:val="single"/>
        </w:rPr>
        <w:t>Hra na dechové žesťové nástroje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  <w:r w:rsidRPr="006E6C5A">
        <w:rPr>
          <w:rFonts w:ascii="Arial" w:hAnsi="Arial" w:cs="Arial"/>
          <w:b/>
          <w:bCs/>
          <w:color w:val="DAA520"/>
          <w:sz w:val="22"/>
          <w:szCs w:val="22"/>
        </w:rPr>
        <w:t>1. cena s postupem do krajského kola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  <w:r w:rsidRPr="006E6C5A">
        <w:rPr>
          <w:rFonts w:ascii="Arial" w:hAnsi="Arial" w:cs="Arial"/>
          <w:b/>
          <w:bCs/>
          <w:color w:val="DAA520"/>
          <w:sz w:val="22"/>
          <w:szCs w:val="22"/>
        </w:rPr>
        <w:tab/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Dominik Drahonský, Hra na trubku – VI. kategorie</w:t>
      </w:r>
    </w:p>
    <w:p w:rsidR="00BF661D" w:rsidRPr="006E6C5A" w:rsidRDefault="00BF661D" w:rsidP="00302A74">
      <w:pPr>
        <w:jc w:val="both"/>
        <w:rPr>
          <w:rFonts w:ascii="Arial" w:hAnsi="Arial" w:cs="Arial"/>
          <w:sz w:val="22"/>
          <w:szCs w:val="22"/>
        </w:rPr>
      </w:pPr>
    </w:p>
    <w:p w:rsidR="00BF661D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 xml:space="preserve">Tomáš Smejkal, Hra na trubku – XI. </w:t>
      </w:r>
      <w:r w:rsidR="00BF661D" w:rsidRPr="006E6C5A">
        <w:rPr>
          <w:rFonts w:ascii="Arial" w:hAnsi="Arial" w:cs="Arial"/>
          <w:b/>
          <w:bCs/>
          <w:sz w:val="22"/>
          <w:szCs w:val="22"/>
        </w:rPr>
        <w:t>K</w:t>
      </w:r>
      <w:r w:rsidRPr="006E6C5A">
        <w:rPr>
          <w:rFonts w:ascii="Arial" w:hAnsi="Arial" w:cs="Arial"/>
          <w:b/>
          <w:bCs/>
          <w:sz w:val="22"/>
          <w:szCs w:val="22"/>
        </w:rPr>
        <w:t>ategorie</w:t>
      </w:r>
    </w:p>
    <w:p w:rsidR="00BF661D" w:rsidRPr="006E6C5A" w:rsidRDefault="00BF661D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D0800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Adam Veleba, Hra na tubu –  VII. kategorie</w:t>
      </w:r>
    </w:p>
    <w:p w:rsidR="004D0800" w:rsidRPr="006E6C5A" w:rsidRDefault="004D0800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  <w:r w:rsidRPr="006E6C5A">
        <w:rPr>
          <w:rFonts w:ascii="Arial" w:hAnsi="Arial" w:cs="Arial"/>
          <w:b/>
          <w:bCs/>
          <w:color w:val="DAA520"/>
          <w:sz w:val="22"/>
          <w:szCs w:val="22"/>
        </w:rPr>
        <w:t xml:space="preserve">1. cena 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</w:p>
    <w:p w:rsidR="004D0800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Adam Řídký, Hra na trombon – V. kategorie</w:t>
      </w:r>
    </w:p>
    <w:p w:rsidR="004D0800" w:rsidRPr="006E6C5A" w:rsidRDefault="004D0800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6E6C5A">
        <w:rPr>
          <w:rFonts w:ascii="Arial" w:hAnsi="Arial" w:cs="Arial"/>
          <w:b/>
          <w:bCs/>
          <w:color w:val="000080"/>
          <w:sz w:val="22"/>
          <w:szCs w:val="22"/>
        </w:rPr>
        <w:t>2. cena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4D0800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Ondřej Peloušek, Hra na trubku – VII. kategorie</w:t>
      </w:r>
    </w:p>
    <w:p w:rsidR="004D0800" w:rsidRPr="006E6C5A" w:rsidRDefault="004D0800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4D0800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Daniel Bartončík, Hra ne trombon – V. kategorie</w:t>
      </w:r>
    </w:p>
    <w:p w:rsidR="004D0800" w:rsidRPr="006E6C5A" w:rsidRDefault="004D0800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A3A3D">
      <w:pPr>
        <w:jc w:val="center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  <w:r w:rsidRPr="006E6C5A">
        <w:rPr>
          <w:rFonts w:ascii="Arial" w:hAnsi="Arial" w:cs="Arial"/>
          <w:b/>
          <w:bCs/>
          <w:color w:val="002060"/>
          <w:sz w:val="22"/>
          <w:szCs w:val="22"/>
          <w:u w:val="single"/>
        </w:rPr>
        <w:t>Hra na dechové dřevěné nástroje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  <w:r w:rsidRPr="006E6C5A">
        <w:rPr>
          <w:rFonts w:ascii="Arial" w:hAnsi="Arial" w:cs="Arial"/>
          <w:b/>
          <w:bCs/>
          <w:color w:val="DAA520"/>
          <w:sz w:val="22"/>
          <w:szCs w:val="22"/>
        </w:rPr>
        <w:t>1. cena s postupem do krajského kola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302A74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 xml:space="preserve">Petr </w:t>
      </w:r>
      <w:proofErr w:type="spellStart"/>
      <w:r w:rsidRPr="006E6C5A">
        <w:rPr>
          <w:rFonts w:ascii="Arial" w:hAnsi="Arial" w:cs="Arial"/>
          <w:b/>
          <w:bCs/>
          <w:sz w:val="22"/>
          <w:szCs w:val="22"/>
        </w:rPr>
        <w:t>Pauk</w:t>
      </w:r>
      <w:proofErr w:type="spellEnd"/>
      <w:r w:rsidRPr="006E6C5A">
        <w:rPr>
          <w:rFonts w:ascii="Arial" w:hAnsi="Arial" w:cs="Arial"/>
          <w:b/>
          <w:bCs/>
          <w:sz w:val="22"/>
          <w:szCs w:val="22"/>
        </w:rPr>
        <w:t>, Hra na saxofon – IX. kategorie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  <w:r w:rsidRPr="006E6C5A">
        <w:rPr>
          <w:rFonts w:ascii="Arial" w:hAnsi="Arial" w:cs="Arial"/>
          <w:b/>
          <w:bCs/>
          <w:color w:val="DAA520"/>
          <w:sz w:val="22"/>
          <w:szCs w:val="22"/>
        </w:rPr>
        <w:t xml:space="preserve">1. cena 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Karel Nováček, Hra na flétnu – VII. kategorie</w:t>
      </w:r>
    </w:p>
    <w:p w:rsidR="004D0800" w:rsidRPr="006E6C5A" w:rsidRDefault="004D0800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6E6C5A">
        <w:rPr>
          <w:rFonts w:ascii="Arial" w:hAnsi="Arial" w:cs="Arial"/>
          <w:b/>
          <w:bCs/>
          <w:color w:val="000080"/>
          <w:sz w:val="22"/>
          <w:szCs w:val="22"/>
        </w:rPr>
        <w:t>3. cena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Jindřiška Rýparová, Hra na klarinet – VI. kategorie</w:t>
      </w:r>
    </w:p>
    <w:p w:rsidR="00AD0F7C" w:rsidRPr="006E6C5A" w:rsidRDefault="00AD0F7C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Matyáš Trembulák, Hra na klarinet – VII. kategorie</w:t>
      </w:r>
    </w:p>
    <w:p w:rsidR="00D72BC3" w:rsidRPr="006E6C5A" w:rsidRDefault="00D72BC3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6E6C5A">
        <w:rPr>
          <w:rFonts w:ascii="Arial" w:hAnsi="Arial" w:cs="Arial"/>
          <w:b/>
          <w:bCs/>
          <w:color w:val="000080"/>
          <w:sz w:val="22"/>
          <w:szCs w:val="22"/>
        </w:rPr>
        <w:t>Čestné uznání I. stupně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AD0F7C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Michal Drnovský, Hra na flétnu – X. kategorie</w:t>
      </w:r>
    </w:p>
    <w:p w:rsidR="00AD0F7C" w:rsidRPr="006E6C5A" w:rsidRDefault="00AD0F7C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Ctibor Foltýn, Hra na klarinet – IX. kategorie</w:t>
      </w:r>
    </w:p>
    <w:p w:rsidR="00AD0F7C" w:rsidRPr="006E6C5A" w:rsidRDefault="00AD0F7C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Šimon Vaněk, Hra na klarinet – X. kategorie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D72BC3">
      <w:pPr>
        <w:jc w:val="center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  <w:r w:rsidRPr="006E6C5A">
        <w:rPr>
          <w:rFonts w:ascii="Arial" w:hAnsi="Arial" w:cs="Arial"/>
          <w:b/>
          <w:bCs/>
          <w:color w:val="002060"/>
          <w:sz w:val="22"/>
          <w:szCs w:val="22"/>
          <w:u w:val="single"/>
        </w:rPr>
        <w:t>Hra na bicí  nástroje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  <w:r w:rsidRPr="006E6C5A">
        <w:rPr>
          <w:rFonts w:ascii="Arial" w:hAnsi="Arial" w:cs="Arial"/>
          <w:b/>
          <w:bCs/>
          <w:color w:val="DAA520"/>
          <w:sz w:val="22"/>
          <w:szCs w:val="22"/>
        </w:rPr>
        <w:t>1. cena s postupem do krajského kola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Radek Daniel – VI. kategorie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  <w:r w:rsidRPr="006E6C5A">
        <w:rPr>
          <w:rFonts w:ascii="Arial" w:hAnsi="Arial" w:cs="Arial"/>
          <w:b/>
          <w:bCs/>
          <w:color w:val="DAA520"/>
          <w:sz w:val="22"/>
          <w:szCs w:val="22"/>
        </w:rPr>
        <w:t xml:space="preserve">1. cena 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Martin Dvořák – III. kategorie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6E6C5A">
        <w:rPr>
          <w:rFonts w:ascii="Arial" w:hAnsi="Arial" w:cs="Arial"/>
          <w:b/>
          <w:bCs/>
          <w:color w:val="000080"/>
          <w:sz w:val="22"/>
          <w:szCs w:val="22"/>
        </w:rPr>
        <w:t>2. cena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361471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 xml:space="preserve">Igor </w:t>
      </w:r>
      <w:proofErr w:type="spellStart"/>
      <w:r w:rsidRPr="006E6C5A">
        <w:rPr>
          <w:rFonts w:ascii="Arial" w:hAnsi="Arial" w:cs="Arial"/>
          <w:b/>
          <w:bCs/>
          <w:sz w:val="22"/>
          <w:szCs w:val="22"/>
        </w:rPr>
        <w:t>Běloševič</w:t>
      </w:r>
      <w:proofErr w:type="spellEnd"/>
      <w:r w:rsidRPr="006E6C5A">
        <w:rPr>
          <w:rFonts w:ascii="Arial" w:hAnsi="Arial" w:cs="Arial"/>
          <w:b/>
          <w:bCs/>
          <w:sz w:val="22"/>
          <w:szCs w:val="22"/>
        </w:rPr>
        <w:t xml:space="preserve"> – IV. kategorie</w:t>
      </w:r>
    </w:p>
    <w:p w:rsidR="00D72BC3" w:rsidRDefault="00D72BC3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D72BC3" w:rsidRPr="006E6C5A" w:rsidRDefault="00D72BC3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D72BC3">
      <w:pPr>
        <w:jc w:val="center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  <w:r w:rsidRPr="006E6C5A">
        <w:rPr>
          <w:rFonts w:ascii="Arial" w:hAnsi="Arial" w:cs="Arial"/>
          <w:b/>
          <w:bCs/>
          <w:color w:val="002060"/>
          <w:sz w:val="22"/>
          <w:szCs w:val="22"/>
          <w:u w:val="single"/>
        </w:rPr>
        <w:t>Sólový zpěv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  <w:r w:rsidRPr="006E6C5A">
        <w:rPr>
          <w:rFonts w:ascii="Arial" w:hAnsi="Arial" w:cs="Arial"/>
          <w:b/>
          <w:bCs/>
          <w:color w:val="000080"/>
          <w:sz w:val="22"/>
          <w:szCs w:val="22"/>
        </w:rPr>
        <w:t>3. cena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Filip Minařík – VI. a) kategorie.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6E6C5A">
        <w:rPr>
          <w:rFonts w:ascii="Arial" w:hAnsi="Arial" w:cs="Arial"/>
          <w:b/>
          <w:bCs/>
          <w:color w:val="000080"/>
          <w:sz w:val="22"/>
          <w:szCs w:val="22"/>
        </w:rPr>
        <w:t>Čestné uznání I. stupně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Monika Hlavoňová – I. kategorie</w:t>
      </w:r>
    </w:p>
    <w:p w:rsidR="00361471" w:rsidRPr="006E6C5A" w:rsidRDefault="00361471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361471" w:rsidRPr="006E6C5A" w:rsidRDefault="00361471" w:rsidP="00302A74">
      <w:pPr>
        <w:spacing w:line="10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:rsidR="00302A74" w:rsidRPr="006E6C5A" w:rsidRDefault="00302A74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  <w:r w:rsidRPr="006E6C5A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Za </w:t>
      </w:r>
      <w:r w:rsidR="00F10114" w:rsidRPr="006E6C5A">
        <w:rPr>
          <w:rFonts w:ascii="Arial" w:hAnsi="Arial" w:cs="Arial"/>
          <w:b/>
          <w:bCs/>
          <w:color w:val="000080"/>
          <w:sz w:val="22"/>
          <w:szCs w:val="22"/>
          <w:u w:val="single"/>
        </w:rPr>
        <w:t xml:space="preserve"> umístění v krajských kolech soutěží MŠMT </w:t>
      </w: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F10114" w:rsidRPr="006E6C5A" w:rsidRDefault="00F10114" w:rsidP="00D72BC3">
      <w:pPr>
        <w:jc w:val="center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  <w:r w:rsidRPr="006E6C5A">
        <w:rPr>
          <w:rFonts w:ascii="Arial" w:hAnsi="Arial" w:cs="Arial"/>
          <w:b/>
          <w:bCs/>
          <w:color w:val="002060"/>
          <w:sz w:val="22"/>
          <w:szCs w:val="22"/>
          <w:u w:val="single"/>
        </w:rPr>
        <w:t>Hra na dechové dřevěné nástroje</w:t>
      </w:r>
    </w:p>
    <w:p w:rsidR="00F10114" w:rsidRPr="006E6C5A" w:rsidRDefault="00F10114" w:rsidP="00302A74">
      <w:pPr>
        <w:jc w:val="both"/>
        <w:rPr>
          <w:rFonts w:ascii="Arial" w:hAnsi="Arial" w:cs="Arial"/>
          <w:sz w:val="22"/>
          <w:szCs w:val="22"/>
        </w:rPr>
      </w:pP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  <w:r w:rsidRPr="006E6C5A">
        <w:rPr>
          <w:rFonts w:ascii="Arial" w:hAnsi="Arial" w:cs="Arial"/>
          <w:sz w:val="22"/>
          <w:szCs w:val="22"/>
        </w:rPr>
        <w:t> </w:t>
      </w:r>
      <w:r w:rsidRPr="006E6C5A">
        <w:rPr>
          <w:rFonts w:ascii="Arial" w:hAnsi="Arial" w:cs="Arial"/>
          <w:b/>
          <w:bCs/>
          <w:color w:val="DAA520"/>
          <w:sz w:val="22"/>
          <w:szCs w:val="22"/>
        </w:rPr>
        <w:t>1. cena</w:t>
      </w: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 xml:space="preserve">Petr </w:t>
      </w:r>
      <w:proofErr w:type="spellStart"/>
      <w:r w:rsidRPr="006E6C5A">
        <w:rPr>
          <w:rFonts w:ascii="Arial" w:hAnsi="Arial" w:cs="Arial"/>
          <w:b/>
          <w:bCs/>
          <w:sz w:val="22"/>
          <w:szCs w:val="22"/>
        </w:rPr>
        <w:t>Pauk</w:t>
      </w:r>
      <w:proofErr w:type="spellEnd"/>
      <w:r w:rsidRPr="006E6C5A">
        <w:rPr>
          <w:rFonts w:ascii="Arial" w:hAnsi="Arial" w:cs="Arial"/>
          <w:b/>
          <w:bCs/>
          <w:sz w:val="22"/>
          <w:szCs w:val="22"/>
        </w:rPr>
        <w:t>, Hra na saxofon – IX. kategorie</w:t>
      </w:r>
    </w:p>
    <w:p w:rsidR="00AD0F7C" w:rsidRPr="006E6C5A" w:rsidRDefault="00AD0F7C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F10114" w:rsidRPr="006E6C5A" w:rsidRDefault="00F10114" w:rsidP="00D72BC3">
      <w:pPr>
        <w:jc w:val="center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  <w:r w:rsidRPr="006E6C5A">
        <w:rPr>
          <w:rFonts w:ascii="Arial" w:hAnsi="Arial" w:cs="Arial"/>
          <w:b/>
          <w:bCs/>
          <w:color w:val="002060"/>
          <w:sz w:val="22"/>
          <w:szCs w:val="22"/>
          <w:u w:val="single"/>
        </w:rPr>
        <w:t>Hra na dechové žesťové nástroje</w:t>
      </w: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  <w:r w:rsidRPr="006E6C5A">
        <w:rPr>
          <w:rFonts w:ascii="Arial" w:hAnsi="Arial" w:cs="Arial"/>
          <w:b/>
          <w:bCs/>
          <w:color w:val="DAA520"/>
          <w:sz w:val="22"/>
          <w:szCs w:val="22"/>
        </w:rPr>
        <w:t xml:space="preserve">1. cena </w:t>
      </w: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  <w:r w:rsidRPr="006E6C5A">
        <w:rPr>
          <w:rFonts w:ascii="Arial" w:hAnsi="Arial" w:cs="Arial"/>
          <w:b/>
          <w:bCs/>
          <w:color w:val="DAA520"/>
          <w:sz w:val="22"/>
          <w:szCs w:val="22"/>
        </w:rPr>
        <w:tab/>
      </w: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Dominik Drahonský, Hra na trubku – VI. kategorie</w:t>
      </w:r>
    </w:p>
    <w:p w:rsidR="00AD0F7C" w:rsidRPr="006E6C5A" w:rsidRDefault="00AD0F7C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Adam Veleba, Hra na tubu –  VII. kategorie</w:t>
      </w: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F10114" w:rsidRPr="006E6C5A" w:rsidRDefault="00743A6D" w:rsidP="00302A74">
      <w:pPr>
        <w:jc w:val="both"/>
        <w:rPr>
          <w:rFonts w:ascii="Arial" w:hAnsi="Arial" w:cs="Arial"/>
          <w:b/>
          <w:bCs/>
          <w:color w:val="7B7B7B" w:themeColor="accent3" w:themeShade="BF"/>
          <w:sz w:val="22"/>
          <w:szCs w:val="22"/>
        </w:rPr>
      </w:pPr>
      <w:r w:rsidRPr="006E6C5A">
        <w:rPr>
          <w:rFonts w:ascii="Arial" w:hAnsi="Arial" w:cs="Arial"/>
          <w:b/>
          <w:bCs/>
          <w:color w:val="7B7B7B" w:themeColor="accent3" w:themeShade="BF"/>
          <w:sz w:val="22"/>
          <w:szCs w:val="22"/>
        </w:rPr>
        <w:t>2</w:t>
      </w:r>
      <w:r w:rsidR="00F10114" w:rsidRPr="006E6C5A">
        <w:rPr>
          <w:rFonts w:ascii="Arial" w:hAnsi="Arial" w:cs="Arial"/>
          <w:b/>
          <w:bCs/>
          <w:color w:val="7B7B7B" w:themeColor="accent3" w:themeShade="BF"/>
          <w:sz w:val="22"/>
          <w:szCs w:val="22"/>
        </w:rPr>
        <w:t xml:space="preserve">. cena </w:t>
      </w: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color w:val="DAA520"/>
          <w:sz w:val="22"/>
          <w:szCs w:val="22"/>
        </w:rPr>
      </w:pPr>
    </w:p>
    <w:p w:rsidR="005B0751" w:rsidRPr="006E6C5A" w:rsidRDefault="00F10114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 xml:space="preserve">Tomáš Smejkal, Hra na trubku – XI. </w:t>
      </w:r>
      <w:r w:rsidR="005B0751" w:rsidRPr="006E6C5A">
        <w:rPr>
          <w:rFonts w:ascii="Arial" w:hAnsi="Arial" w:cs="Arial"/>
          <w:b/>
          <w:bCs/>
          <w:sz w:val="22"/>
          <w:szCs w:val="22"/>
        </w:rPr>
        <w:t>K</w:t>
      </w:r>
      <w:r w:rsidRPr="006E6C5A">
        <w:rPr>
          <w:rFonts w:ascii="Arial" w:hAnsi="Arial" w:cs="Arial"/>
          <w:b/>
          <w:bCs/>
          <w:sz w:val="22"/>
          <w:szCs w:val="22"/>
        </w:rPr>
        <w:t>ategorie</w:t>
      </w: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color w:val="C45911" w:themeColor="accent2" w:themeShade="BF"/>
          <w:sz w:val="22"/>
          <w:szCs w:val="22"/>
        </w:rPr>
        <w:t>3. cena</w:t>
      </w:r>
    </w:p>
    <w:p w:rsidR="00F10114" w:rsidRPr="006E6C5A" w:rsidRDefault="00F10114" w:rsidP="00D72BC3">
      <w:pPr>
        <w:jc w:val="center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  <w:r w:rsidRPr="006E6C5A">
        <w:rPr>
          <w:rFonts w:ascii="Arial" w:hAnsi="Arial" w:cs="Arial"/>
          <w:b/>
          <w:bCs/>
          <w:color w:val="002060"/>
          <w:sz w:val="22"/>
          <w:szCs w:val="22"/>
          <w:u w:val="single"/>
        </w:rPr>
        <w:t>Hra na bicí  nástroje</w:t>
      </w: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color w:val="002060"/>
          <w:sz w:val="22"/>
          <w:szCs w:val="22"/>
          <w:u w:val="single"/>
        </w:rPr>
      </w:pPr>
    </w:p>
    <w:p w:rsidR="00D72BC3" w:rsidRPr="006E6C5A" w:rsidRDefault="00F10114" w:rsidP="00302A7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>Radek Daniel – VI. kategorie, pedagogické vedení Jaromír Šula</w:t>
      </w:r>
    </w:p>
    <w:p w:rsidR="00F10114" w:rsidRPr="006E6C5A" w:rsidRDefault="00F10114" w:rsidP="00302A74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DA79E4" w:rsidRDefault="00B720ED" w:rsidP="00DA79E4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</w:pPr>
      <w:r w:rsidRPr="006E6C5A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 xml:space="preserve">Za vynikající reprezentaci školy v 5. ročníku soutěžní přehlídky </w:t>
      </w:r>
      <w:r w:rsidR="00DA79E4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>„</w:t>
      </w:r>
      <w:r w:rsidRPr="006E6C5A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>PIANOFORTE PER</w:t>
      </w:r>
    </w:p>
    <w:p w:rsidR="00DA79E4" w:rsidRDefault="00DA79E4" w:rsidP="00DA79E4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</w:pPr>
    </w:p>
    <w:p w:rsidR="00DA79E4" w:rsidRPr="006E6C5A" w:rsidRDefault="00B720ED" w:rsidP="00DA79E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 xml:space="preserve"> TUTTI</w:t>
      </w:r>
      <w:r w:rsidR="00DA79E4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>“</w:t>
      </w:r>
      <w:r w:rsidRPr="006E6C5A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 xml:space="preserve"> </w:t>
      </w:r>
      <w:r w:rsidR="00DA79E4" w:rsidRPr="006E6C5A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>v ZUŠ Příbor ve školním roce 2021</w:t>
      </w:r>
      <w:r w:rsidR="00DA79E4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>/2022</w:t>
      </w:r>
    </w:p>
    <w:p w:rsidR="00803679" w:rsidRPr="006E6C5A" w:rsidRDefault="00803679" w:rsidP="00302A74">
      <w:pPr>
        <w:spacing w:line="10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:rsidR="00803679" w:rsidRPr="006E6C5A" w:rsidRDefault="00803679" w:rsidP="00302A74">
      <w:pPr>
        <w:jc w:val="both"/>
        <w:rPr>
          <w:rFonts w:ascii="Arial" w:hAnsi="Arial" w:cs="Arial"/>
          <w:b/>
          <w:bCs/>
          <w:color w:val="C5000B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6C5A">
        <w:rPr>
          <w:rFonts w:ascii="Arial" w:hAnsi="Arial" w:cs="Arial"/>
          <w:b/>
          <w:bCs/>
          <w:color w:val="C5000B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Alžbětě Slané – zlaté pásmo </w:t>
      </w:r>
    </w:p>
    <w:p w:rsidR="00B7610A" w:rsidRPr="006E6C5A" w:rsidRDefault="00B7610A" w:rsidP="00302A74">
      <w:pPr>
        <w:jc w:val="both"/>
        <w:rPr>
          <w:rFonts w:ascii="Arial" w:hAnsi="Arial" w:cs="Arial"/>
          <w:b/>
          <w:bCs/>
          <w:color w:val="C5000B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03679" w:rsidRPr="006E6C5A" w:rsidRDefault="00F10114" w:rsidP="00302A74">
      <w:pPr>
        <w:jc w:val="both"/>
        <w:rPr>
          <w:rFonts w:ascii="Arial" w:hAnsi="Arial" w:cs="Arial"/>
          <w:sz w:val="22"/>
          <w:szCs w:val="22"/>
        </w:rPr>
      </w:pPr>
      <w:r w:rsidRPr="006E6C5A">
        <w:rPr>
          <w:rFonts w:ascii="Arial" w:hAnsi="Arial" w:cs="Arial"/>
          <w:b/>
          <w:bCs/>
          <w:color w:val="C5000B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Stele Pražanové – bronzové </w:t>
      </w:r>
      <w:r w:rsidR="00803679" w:rsidRPr="006E6C5A">
        <w:rPr>
          <w:rFonts w:ascii="Arial" w:hAnsi="Arial" w:cs="Arial"/>
          <w:b/>
          <w:bCs/>
          <w:color w:val="C5000B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pásmo </w:t>
      </w:r>
    </w:p>
    <w:p w:rsidR="00803679" w:rsidRPr="006E6C5A" w:rsidRDefault="00803679" w:rsidP="00302A74">
      <w:pPr>
        <w:spacing w:line="10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02342C" w:rsidRPr="006E6C5A" w:rsidRDefault="00B720ED" w:rsidP="0002342C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</w:pPr>
      <w:r w:rsidRPr="006E6C5A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 xml:space="preserve">Za vynikající reprezentaci školy ve 12tém  ročníku Národní houslové soutěže </w:t>
      </w:r>
      <w:r w:rsidR="0002342C" w:rsidRPr="006E6C5A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 xml:space="preserve">„ Újezdská </w:t>
      </w:r>
    </w:p>
    <w:p w:rsidR="0002342C" w:rsidRPr="006E6C5A" w:rsidRDefault="0002342C" w:rsidP="0002342C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</w:pPr>
    </w:p>
    <w:p w:rsidR="0002342C" w:rsidRPr="006E6C5A" w:rsidRDefault="0002342C" w:rsidP="0002342C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</w:pPr>
      <w:r w:rsidRPr="006E6C5A"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  <w:t>notička“</w:t>
      </w:r>
    </w:p>
    <w:p w:rsidR="00B720ED" w:rsidRPr="006E6C5A" w:rsidRDefault="00B720ED" w:rsidP="00B720ED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</w:rPr>
      </w:pPr>
    </w:p>
    <w:p w:rsidR="00EC0A55" w:rsidRPr="006E6C5A" w:rsidRDefault="00EC0A55" w:rsidP="00302A74">
      <w:pPr>
        <w:spacing w:line="10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6E6C5A">
        <w:rPr>
          <w:rFonts w:ascii="Arial" w:hAnsi="Arial" w:cs="Arial"/>
          <w:b/>
          <w:bCs/>
          <w:color w:val="C5000B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Anežce Neužilové housle a Magdaleně Neužilové (klavírní doprovod)</w:t>
      </w:r>
    </w:p>
    <w:p w:rsidR="00EC0A55" w:rsidRPr="006E6C5A" w:rsidRDefault="00EC0A55" w:rsidP="00EC0A55">
      <w:pPr>
        <w:jc w:val="both"/>
        <w:rPr>
          <w:rFonts w:ascii="Arial" w:hAnsi="Arial" w:cs="Arial"/>
          <w:b/>
          <w:bCs/>
          <w:color w:val="000080"/>
          <w:sz w:val="22"/>
          <w:szCs w:val="22"/>
        </w:rPr>
      </w:pPr>
    </w:p>
    <w:p w:rsidR="00EC0A55" w:rsidRDefault="00EC0A55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E6C5A">
        <w:rPr>
          <w:rFonts w:ascii="Arial" w:hAnsi="Arial" w:cs="Arial"/>
          <w:b/>
          <w:bCs/>
          <w:color w:val="C5000B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Členům školního dechového orchestru Taškaříci </w:t>
      </w:r>
      <w:r w:rsidRPr="00DA79E4"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příkladnou reprezentaci školy na národní přehlídce Čermákovo Vysoké Mýto, festivalu Mozartovy děti a vystoupení v </w:t>
      </w:r>
      <w:proofErr w:type="spellStart"/>
      <w:r w:rsidRPr="00DA79E4"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Hohenau</w:t>
      </w:r>
      <w:proofErr w:type="spellEnd"/>
      <w:r w:rsidRPr="00DA79E4"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DA79E4"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</w:t>
      </w:r>
      <w:proofErr w:type="spellEnd"/>
      <w:r w:rsidRPr="00DA79E4"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der </w:t>
      </w:r>
      <w:proofErr w:type="spellStart"/>
      <w:r w:rsidRPr="00DA79E4"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March</w:t>
      </w:r>
      <w:proofErr w:type="spellEnd"/>
      <w:r w:rsidRPr="00DA79E4"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21517" w:rsidRDefault="00B21517" w:rsidP="00EC0A55">
      <w:pPr>
        <w:jc w:val="both"/>
        <w:rPr>
          <w:rFonts w:ascii="Arial" w:hAnsi="Arial" w:cs="Arial"/>
          <w:b/>
          <w:bCs/>
          <w:color w:val="2F5496" w:themeColor="accent5" w:themeShade="BF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130D4" w:rsidRDefault="00735C1B" w:rsidP="00C52292">
      <w:pPr>
        <w:pStyle w:val="Styl4"/>
        <w:jc w:val="both"/>
        <w:rPr>
          <w:rFonts w:ascii="Arial" w:hAnsi="Arial" w:cs="Arial"/>
          <w:lang w:val="cs-CZ"/>
        </w:rPr>
      </w:pPr>
      <w:r w:rsidRPr="006E6C5A">
        <w:rPr>
          <w:rFonts w:ascii="Arial" w:hAnsi="Arial" w:cs="Arial"/>
          <w:lang w:val="cs-CZ"/>
        </w:rPr>
        <w:lastRenderedPageBreak/>
        <w:t xml:space="preserve">16. </w:t>
      </w:r>
      <w:r w:rsidR="009C1A01">
        <w:rPr>
          <w:rFonts w:ascii="Arial" w:hAnsi="Arial" w:cs="Arial"/>
        </w:rPr>
        <w:t xml:space="preserve">SLOVO </w:t>
      </w:r>
      <w:r w:rsidR="00C52292">
        <w:rPr>
          <w:rFonts w:ascii="Arial" w:hAnsi="Arial" w:cs="Arial"/>
          <w:lang w:val="cs-CZ"/>
        </w:rPr>
        <w:t>DO KALENDÁŘE K 70. VÝROČÍ ZALOŽENÍ ZÁKLADNÍ UMĚLECKÉ ŠKOLY OŘECHOV</w:t>
      </w:r>
    </w:p>
    <w:p w:rsidR="005B0751" w:rsidRPr="006E6C5A" w:rsidRDefault="005B0751" w:rsidP="00C52292">
      <w:pPr>
        <w:pStyle w:val="Styl4"/>
        <w:jc w:val="both"/>
        <w:rPr>
          <w:rFonts w:ascii="Arial" w:hAnsi="Arial" w:cs="Arial"/>
          <w:b w:val="0"/>
          <w:bCs/>
          <w:sz w:val="22"/>
          <w:szCs w:val="22"/>
        </w:rPr>
      </w:pPr>
    </w:p>
    <w:p w:rsidR="00C52292" w:rsidRPr="00C52292" w:rsidRDefault="00C52292" w:rsidP="005B0751">
      <w:pPr>
        <w:jc w:val="both"/>
        <w:rPr>
          <w:rFonts w:ascii="Arial" w:hAnsi="Arial" w:cs="Arial"/>
          <w:b/>
          <w:sz w:val="22"/>
          <w:szCs w:val="22"/>
        </w:rPr>
      </w:pPr>
      <w:r w:rsidRPr="00C52292">
        <w:rPr>
          <w:rFonts w:ascii="Arial" w:hAnsi="Arial" w:cs="Arial"/>
          <w:b/>
          <w:sz w:val="22"/>
          <w:szCs w:val="22"/>
        </w:rPr>
        <w:t xml:space="preserve">Vážení čtenáři, milí rodiče, žáci a příznivci naší, a dovoluji si říci i vaší, Základní umělecké školy Ořechov. </w:t>
      </w:r>
    </w:p>
    <w:p w:rsidR="00607E4A" w:rsidRDefault="00C52292" w:rsidP="005B075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Vítám vás na stránkách našeho kalendáře, který jsme se rozhodli vydat pro školní rok </w:t>
      </w:r>
    </w:p>
    <w:p w:rsidR="00607E4A" w:rsidRDefault="00C52292" w:rsidP="005B075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2022</w:t>
      </w:r>
      <w:r w:rsidR="005B0751">
        <w:rPr>
          <w:rFonts w:ascii="Arial" w:hAnsi="Arial" w:cs="Arial"/>
          <w:sz w:val="22"/>
          <w:szCs w:val="22"/>
        </w:rPr>
        <w:t xml:space="preserve">/ 2023 </w:t>
      </w:r>
      <w:r w:rsidRPr="00C52292">
        <w:rPr>
          <w:rFonts w:ascii="Arial" w:hAnsi="Arial" w:cs="Arial"/>
          <w:sz w:val="22"/>
          <w:szCs w:val="22"/>
        </w:rPr>
        <w:t xml:space="preserve">u příležitosti oslav výročí sedmdesáti let od založení školy. </w:t>
      </w:r>
    </w:p>
    <w:p w:rsidR="00C52292" w:rsidRPr="00C52292" w:rsidRDefault="00C52292" w:rsidP="005B075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Je nahlédnutím do její historie i současnosti, poděkováním za přízeň.</w:t>
      </w:r>
    </w:p>
    <w:p w:rsidR="00C52292" w:rsidRPr="00C52292" w:rsidRDefault="00C52292" w:rsidP="005B075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Čas plyne svým spravedlivým i neúprosným tempem a záleží na každém z nás, jak s tímto darem, darem času, naloží. Přejeme vám, aby každý den byl pro vás zdravý, šťastný a budete moci spokojeně otáčet kalendářní měsíce. </w:t>
      </w:r>
    </w:p>
    <w:p w:rsidR="00C52292" w:rsidRPr="00C52292" w:rsidRDefault="00C52292" w:rsidP="005B075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V roce 2022 slaví naše škola sedmdesát let od svého vzniku. Popsat a obsáhnout v krátkosti vše, co bylo pro vznik a činnost školy zásadní, utvářelo a měnilo její tvář do dnešní podoby, není snadné. Zevrubnou historii školy naleznete na webových stránkách www.zusmore.cz.  </w:t>
      </w:r>
    </w:p>
    <w:p w:rsidR="00C52292" w:rsidRPr="00C52292" w:rsidRDefault="00C52292" w:rsidP="005B0751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Dnem 1. září 1951 byla v Ořechově otevřena pobočka hudební školy Jaroslava Kvapila v Brně. Vedením byl pověřen Rudolf Zavadil starší, který zde i vyučoval. Díky jeho velikému úsilí a organizačním schopnostem byla koncem téhož roku v Ořechově zřízena samostatná hudební škola, která se stala nedílnou součástí kulturního dění v obci. Své pobočky otevřela škola 1. září 1952 ve Střelicích a v Modřicích. Postupně se výuka rozšířila a zřídily se detašované třídy v Želešicích, Radosticích, Sokolnicích, Troubsku, Silůvkách, Syrovicích a Sobotovicích. Pan ředitel Rudolf Zavadil st. byl zakladatelem a po dobu svého působení dirigentem jak smíšeného, tak i ženského pěveckého sboru a orchestru Osvětové besedy. Byl všestranný muzikant s bohatou instrumentační a kompoziční praxí, při úpravách skladeb různých žánrů pro každé nástrojové obsazení vládl úžasnou pohotovostí, nápaditostí a citlivostí. Jméno a osobnost ředitele Rudolfa Zavadila st., jakožto vynikajícího pedagoga a veselého člověka, zůstává v povědomí lidí dodnes.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Od září roku 1961 byly hudební školy přejmenovány na lidové školy umění. Po odchodu Rudolfa Zavadila st. byl k 1. září 1973 jmenován ředitelem školy Mojmír Klein, první absolvent a učitel školy.  V roce 1986</w:t>
      </w:r>
      <w:r w:rsidRPr="00C52292">
        <w:rPr>
          <w:rFonts w:ascii="Arial" w:hAnsi="Arial" w:cs="Arial"/>
          <w:b/>
          <w:sz w:val="22"/>
          <w:szCs w:val="22"/>
        </w:rPr>
        <w:t xml:space="preserve"> </w:t>
      </w:r>
      <w:r w:rsidRPr="00C52292">
        <w:rPr>
          <w:rFonts w:ascii="Arial" w:hAnsi="Arial" w:cs="Arial"/>
          <w:sz w:val="22"/>
          <w:szCs w:val="22"/>
        </w:rPr>
        <w:t xml:space="preserve">byl zřízen nový obor – literárně-dramatický, s loutkářským oddělením. Od roku 1981 vzniká opět dechový soubor školy, který vede učitel Alois Zouhar. V roce 1993 škola v Ořechově a v Modřicích otevřela taneční obor.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Rozhodnutím ministerstva školství v roce 1990 byly lidové školy umění přejmenovány na základní umělecké školy.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K 1. lednu 1996 byla ředitelkou školy jmenována Barbora Křemenáková. Škola byla převedena na právní subjekt. Po dobu její rodičovské dovolené byl jmenován v dubnu 1996 do funkce ředitele školy Rudolf Zavadil ml., profesor brněnské konzervatoře. Zahájil vnitřní reformu školy, úpravy učeben budovy v Ořechově  - Tikovicích. Zlepšilo se vnitřní estetické prostředí a byla provedena i částečná oprava budovy v Modřicích. K 1. únoru 1997 dochází k rozšíření výuky o obor výtvarný jak v Ořechově, tak v Modřicích. 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  <w:u w:val="single"/>
        </w:rPr>
      </w:pPr>
      <w:r w:rsidRPr="00C52292">
        <w:rPr>
          <w:rFonts w:ascii="Arial" w:hAnsi="Arial" w:cs="Arial"/>
          <w:sz w:val="22"/>
          <w:szCs w:val="22"/>
        </w:rPr>
        <w:t xml:space="preserve"> V roce 1998 Rudolf Zavadil ml. v Modřicích založil smíšený pěvecký sbor. Za svou práci a kulturní přínos byl oceněn čestným občanstvím města Modřice. Byl nejen vynikající ředitel a pedagog brněnské konzervatoře, organizátor, ale i skvělý klavírista, improvizátor, hudební skladatel, aranžér, dirigent. Rudolf Zavadil ml. odchází v roce 1998, ale se školou i nadále intenzivně spolupracoval. Zpět do funkce ředitelky školy nastupuje Barbora Křemenáková.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Škola uskutečnila nespočet koncertů, vystoupení a prezentací všech čtyř uměleckých oborů. Vznikl dechový orchestr Bobrava a Big band pod vedením Jaroslava Hadravy, složený z žáků ořechovské, modřické </w:t>
      </w:r>
      <w:r w:rsidR="00935D90">
        <w:rPr>
          <w:rFonts w:ascii="Arial" w:hAnsi="Arial" w:cs="Arial"/>
          <w:sz w:val="22"/>
          <w:szCs w:val="22"/>
        </w:rPr>
        <w:t>a</w:t>
      </w:r>
      <w:r w:rsidRPr="00C52292">
        <w:rPr>
          <w:rFonts w:ascii="Arial" w:hAnsi="Arial" w:cs="Arial"/>
          <w:sz w:val="22"/>
          <w:szCs w:val="22"/>
        </w:rPr>
        <w:t xml:space="preserve"> ivančické ZUŠ, dále při škole působil od roku 2000 do roku 2008 jazzový orchestr </w:t>
      </w:r>
      <w:proofErr w:type="spellStart"/>
      <w:r w:rsidRPr="00C52292">
        <w:rPr>
          <w:rFonts w:ascii="Arial" w:hAnsi="Arial" w:cs="Arial"/>
          <w:sz w:val="22"/>
          <w:szCs w:val="22"/>
        </w:rPr>
        <w:t>The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2292">
        <w:rPr>
          <w:rFonts w:ascii="Arial" w:hAnsi="Arial" w:cs="Arial"/>
          <w:sz w:val="22"/>
          <w:szCs w:val="22"/>
        </w:rPr>
        <w:t>Young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 Pekáč pod pedagogickým vedením Mojmíra Bártka, sólisty orchestru Gustava Broma, dětský soubor Sluníčka, flétnový soubor </w:t>
      </w:r>
      <w:proofErr w:type="spellStart"/>
      <w:r w:rsidRPr="00C52292">
        <w:rPr>
          <w:rFonts w:ascii="Arial" w:hAnsi="Arial" w:cs="Arial"/>
          <w:sz w:val="22"/>
          <w:szCs w:val="22"/>
        </w:rPr>
        <w:t>Monoceros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 Kláry Zavadilové, pod vedením Pavla Rosendorfa vystupuje kytarový soubor </w:t>
      </w:r>
      <w:proofErr w:type="spellStart"/>
      <w:r w:rsidRPr="00C52292">
        <w:rPr>
          <w:rFonts w:ascii="Arial" w:hAnsi="Arial" w:cs="Arial"/>
          <w:sz w:val="22"/>
          <w:szCs w:val="22"/>
        </w:rPr>
        <w:t>Guitartet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, klarinetové kvarteto – </w:t>
      </w:r>
      <w:proofErr w:type="spellStart"/>
      <w:r w:rsidRPr="00C52292">
        <w:rPr>
          <w:rFonts w:ascii="Arial" w:hAnsi="Arial" w:cs="Arial"/>
          <w:sz w:val="22"/>
          <w:szCs w:val="22"/>
        </w:rPr>
        <w:t>Clarteto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 (účinkovalo např. v projektech „Mozartovy děti“ pod patronací </w:t>
      </w:r>
      <w:r w:rsidRPr="00C52292">
        <w:rPr>
          <w:rFonts w:ascii="Arial" w:hAnsi="Arial" w:cs="Arial"/>
          <w:sz w:val="22"/>
          <w:szCs w:val="22"/>
        </w:rPr>
        <w:lastRenderedPageBreak/>
        <w:t xml:space="preserve">Jihomoravského kraje a dalších kulturních akcích města Brna), soubor saxofonů </w:t>
      </w:r>
      <w:proofErr w:type="spellStart"/>
      <w:r w:rsidRPr="00C52292">
        <w:rPr>
          <w:rFonts w:ascii="Arial" w:hAnsi="Arial" w:cs="Arial"/>
          <w:sz w:val="22"/>
          <w:szCs w:val="22"/>
        </w:rPr>
        <w:t>Saxteto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, jazzové combo, které vede Milan Kašuba. Významně se zapojoval do kulturního dění smyčcový soubor, který vedl Štěpán Švestka. </w:t>
      </w:r>
    </w:p>
    <w:p w:rsidR="00935D90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V letech 2003 – 2004 byly částečně opraveny vnitřní prostory budovy školy v Modřicích, Benešova 268.          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V roce 2005 byla otevřena pobočka na odloučeném pracovišti v Syrovicích, vyučují se zde předměty hudebního oboru. V listopadu roku 2008 byla otevřena nově zrekonstruovaná budova ZUŠ na ulici Benešova 271. Škola tím získala potřebné prostory, všechny obory mají vlastní zázemí, je zde vybudován skvělý koncertní sál.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V plánu obce Ořechov pro rok 2009 bylo školu přestěhovat do budovy bývalé speciální školy na Komenského 4. Bylo nutné vnitřní prostory opravit a přizpůsobit specifickým podmínkám výuky uměleckých oborů. Za velkého úsilí pana starosty Josefa Brabence vzniklo z této budovy Kulturní centrum obce, byly vytvořeny výborné podmínky nejen pro činnost a zázemí naší školy, ale prostory získali také ořechovští divadelníci, obecní knihovna, Růžový sad, maminky s dětmi a další spolky obce Ořechov. Naše škola se do nových prostor přestěhovala v srpnu 2010.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Na pracovní místo ředitele základní umělecké školy byl s účinností od 1. 8. 2012 jmenován Petr Křivánek.</w:t>
      </w:r>
      <w:r w:rsidRPr="00C52292">
        <w:rPr>
          <w:rFonts w:ascii="Arial" w:hAnsi="Arial" w:cs="Arial"/>
          <w:sz w:val="22"/>
          <w:szCs w:val="22"/>
          <w:lang w:val="de-DE"/>
        </w:rPr>
        <w:t xml:space="preserve"> </w:t>
      </w:r>
      <w:r w:rsidRPr="00C52292">
        <w:rPr>
          <w:rFonts w:ascii="Arial" w:hAnsi="Arial" w:cs="Arial"/>
          <w:sz w:val="22"/>
          <w:szCs w:val="22"/>
        </w:rPr>
        <w:t>ZUŠ začala vyučovat podle Školního vzdělávacího programu s názvem „Škola hrou, tancem, ma</w:t>
      </w:r>
      <w:r w:rsidR="00566DEE">
        <w:rPr>
          <w:rFonts w:ascii="Arial" w:hAnsi="Arial" w:cs="Arial"/>
          <w:sz w:val="22"/>
          <w:szCs w:val="22"/>
        </w:rPr>
        <w:t>lbou</w:t>
      </w:r>
      <w:r w:rsidRPr="00C52292">
        <w:rPr>
          <w:rFonts w:ascii="Arial" w:hAnsi="Arial" w:cs="Arial"/>
          <w:sz w:val="22"/>
          <w:szCs w:val="22"/>
        </w:rPr>
        <w:t xml:space="preserve"> a přednesem“. V souladu s jeho vizí a zaměřením na souborovou a kolektivní hru podporujeme a rozvíjíme myšlenku spolupráce jak mezioborové, tak i mimoškolní. Pravidelnými se staly trojkoncerty se ZUŠ Židlochovice a Pohořelice. Vznikl školní orchestr </w:t>
      </w:r>
      <w:proofErr w:type="spellStart"/>
      <w:r w:rsidRPr="00C52292">
        <w:rPr>
          <w:rFonts w:ascii="Arial" w:hAnsi="Arial" w:cs="Arial"/>
          <w:sz w:val="22"/>
          <w:szCs w:val="22"/>
        </w:rPr>
        <w:t>Sluňákov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, komorní pěvecký soubor </w:t>
      </w:r>
      <w:proofErr w:type="spellStart"/>
      <w:r w:rsidRPr="00C52292">
        <w:rPr>
          <w:rFonts w:ascii="Arial" w:hAnsi="Arial" w:cs="Arial"/>
          <w:sz w:val="22"/>
          <w:szCs w:val="22"/>
        </w:rPr>
        <w:t>MOře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, dechová kapela Taškaříci, orchestr učitelů a žáků </w:t>
      </w:r>
      <w:proofErr w:type="spellStart"/>
      <w:r w:rsidRPr="00C52292">
        <w:rPr>
          <w:rFonts w:ascii="Arial" w:hAnsi="Arial" w:cs="Arial"/>
          <w:sz w:val="22"/>
          <w:szCs w:val="22"/>
        </w:rPr>
        <w:t>Miniband</w:t>
      </w:r>
      <w:proofErr w:type="spellEnd"/>
      <w:r w:rsidRPr="00C52292">
        <w:rPr>
          <w:rFonts w:ascii="Arial" w:hAnsi="Arial" w:cs="Arial"/>
          <w:sz w:val="22"/>
          <w:szCs w:val="22"/>
        </w:rPr>
        <w:t>. Spolupráce se Spolke</w:t>
      </w:r>
      <w:r w:rsidR="00566DEE">
        <w:rPr>
          <w:rFonts w:ascii="Arial" w:hAnsi="Arial" w:cs="Arial"/>
          <w:sz w:val="22"/>
          <w:szCs w:val="22"/>
        </w:rPr>
        <w:t>m rodičů a přátel školy při ZUŠ</w:t>
      </w:r>
      <w:r w:rsidRPr="00C52292">
        <w:rPr>
          <w:rFonts w:ascii="Arial" w:hAnsi="Arial" w:cs="Arial"/>
          <w:sz w:val="22"/>
          <w:szCs w:val="22"/>
        </w:rPr>
        <w:t xml:space="preserve"> s předsedkyní Irenou Pšeničkovou se projevuje v mnoha oblastech činnosti školy.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Konec školního roku 2013/ 2014 byl pro nás významný oslavou a vzdáním díku spojeného s pojmenováním ulice v Ořechově na Zavadilovu, po zakládajícím řediteli školy panu Rudolfu Zavadilovi st. a řediteli školy panu profesorovi Rudolfu Zavadilovi ml. k jeho nedožitým osmdesátým narozeninám.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Byla navázána spolupráce s rakouskou Musikschule </w:t>
      </w:r>
      <w:proofErr w:type="spellStart"/>
      <w:r w:rsidRPr="00C52292">
        <w:rPr>
          <w:rFonts w:ascii="Arial" w:hAnsi="Arial" w:cs="Arial"/>
          <w:sz w:val="22"/>
          <w:szCs w:val="22"/>
        </w:rPr>
        <w:t>Hohenau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52292">
        <w:rPr>
          <w:rFonts w:ascii="Arial" w:hAnsi="Arial" w:cs="Arial"/>
          <w:sz w:val="22"/>
          <w:szCs w:val="22"/>
        </w:rPr>
        <w:t>an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 der </w:t>
      </w:r>
      <w:proofErr w:type="spellStart"/>
      <w:r w:rsidRPr="00C52292">
        <w:rPr>
          <w:rFonts w:ascii="Arial" w:hAnsi="Arial" w:cs="Arial"/>
          <w:sz w:val="22"/>
          <w:szCs w:val="22"/>
        </w:rPr>
        <w:t>March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. Z významných aktivit školy v roce 2015 uveďme účast ZUŠ Ořechov – Modřice na akci, která svým významem zcela jistě přesahuje pomyslnou hranici působiště naší umělecké školy. Díky partnerství s rakouskou hudební školou jsme dostali nabídku k účasti a hudebnímu příspěvku při slavnostní akci „Setkání tří zemí“, kdy jsme jako reprezentanti České republiky měli dne 22. dubna přímo v </w:t>
      </w:r>
      <w:proofErr w:type="spellStart"/>
      <w:r w:rsidRPr="00C52292">
        <w:rPr>
          <w:rFonts w:ascii="Arial" w:hAnsi="Arial" w:cs="Arial"/>
          <w:sz w:val="22"/>
          <w:szCs w:val="22"/>
        </w:rPr>
        <w:t>Hohenau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 možnost vystoupit při příležitosti výročí 20 let vstupu Rakouska do Evropské unie. Město bylo pověřeno organizací této vrcholné akce jako pomyslný střed rozšířené unie se společnými hranicemi České a Slovenské republiky. Byli přítomni vzácní hosté, dlouholetý spolkový kancléř Dr. Franz </w:t>
      </w:r>
      <w:proofErr w:type="spellStart"/>
      <w:r w:rsidRPr="00C52292">
        <w:rPr>
          <w:rFonts w:ascii="Arial" w:hAnsi="Arial" w:cs="Arial"/>
          <w:sz w:val="22"/>
          <w:szCs w:val="22"/>
        </w:rPr>
        <w:t>Vranitzky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, tehdejší eurokomisař Franz </w:t>
      </w:r>
      <w:proofErr w:type="spellStart"/>
      <w:r w:rsidRPr="00C52292">
        <w:rPr>
          <w:rFonts w:ascii="Arial" w:hAnsi="Arial" w:cs="Arial"/>
          <w:sz w:val="22"/>
          <w:szCs w:val="22"/>
        </w:rPr>
        <w:t>Fischler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, velvyslanec České republiky ve Vídni pan Jan </w:t>
      </w:r>
      <w:proofErr w:type="spellStart"/>
      <w:r w:rsidRPr="00C52292">
        <w:rPr>
          <w:rFonts w:ascii="Arial" w:hAnsi="Arial" w:cs="Arial"/>
          <w:sz w:val="22"/>
          <w:szCs w:val="22"/>
        </w:rPr>
        <w:t>Sechter</w:t>
      </w:r>
      <w:proofErr w:type="spellEnd"/>
      <w:r w:rsidRPr="00C52292">
        <w:rPr>
          <w:rFonts w:ascii="Arial" w:hAnsi="Arial" w:cs="Arial"/>
          <w:sz w:val="22"/>
          <w:szCs w:val="22"/>
        </w:rPr>
        <w:t>, velvyslanec Slovenské republiky Juraj Machač, jejich protějšky v Praze i Bratislavě. Celé setkání natáčela rakouská televize. Na výsost povznášející pocit nastal, když byli hosté v sále vyzváni, aby povstali a v podání naší a rakouské hudební školy zazněla Óda na radost L. v. Beethovena jako oficiální hymna Evropské unie.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Následující školní roky byly naplněny stálou prezentací školy na veřejnosti, spoluprací se samosprávami a nejen v místech vzdělávání, soutěžemi MŠMT, soutěžními přehlídkami s předním umístěním žáků, které spoluutvářely hlavní účel a poslání školy. Stali jsme se opakovaně organizátory krajských kol Národní soutěže žáků základních uměleckých škol v sólové i komorní hře smyčcových nástrojů.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V roce 2018 jsme díky významné podpoře a trvalé přízni města Modřice, jeho zastupitelů, vedení města, pana starosty Ing. Josefa Šišky a paní místostarostky Ing. Hany Chybíkové uskutečnili v době hlavních prázdnin generální opravu fasády budovy, zateplení, izolace a úpravu vnitřních prostor na Benešově 268.</w:t>
      </w:r>
    </w:p>
    <w:p w:rsidR="00935D90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Školní rok byl 2018/ 2019 byl významný oslavami 100. výročí samostatného Československého státu.  Z podstaty našeho poslání jsme se chtěli tím, co je nám nejbližší, tj. zaměřením na umělecké vzdělávání, připojit k důstojné oslavě sta let vzniku naší státnosti. Byli jsme osloveni vedením města Modřice ke spoluúčasti při slavnostním zasazení lípy, kde vystoupil náš školní dechový orchestr s Českou státní hymnou a dalším nastudovaným </w:t>
      </w:r>
      <w:r w:rsidRPr="00C52292">
        <w:rPr>
          <w:rFonts w:ascii="Arial" w:hAnsi="Arial" w:cs="Arial"/>
          <w:sz w:val="22"/>
          <w:szCs w:val="22"/>
        </w:rPr>
        <w:lastRenderedPageBreak/>
        <w:t>programem. V návaznosti dále proběhly jak v Modřicích, tak v Ořechově k oslavě 100. výročí založení Československa koncerty učitelů „REPUBLIKA“. Patřily svým významem a pojetím k těm, na které se nezapomíná. Finále škol</w:t>
      </w:r>
      <w:r w:rsidR="00935D90">
        <w:rPr>
          <w:rFonts w:ascii="Arial" w:hAnsi="Arial" w:cs="Arial"/>
          <w:sz w:val="22"/>
          <w:szCs w:val="22"/>
        </w:rPr>
        <w:t xml:space="preserve">ního roku patřilo </w:t>
      </w:r>
      <w:r w:rsidR="00935D90" w:rsidRPr="00935D90">
        <w:rPr>
          <w:rFonts w:ascii="Arial" w:hAnsi="Arial" w:cs="Arial"/>
          <w:sz w:val="22"/>
          <w:szCs w:val="22"/>
        </w:rPr>
        <w:t>IV</w:t>
      </w:r>
      <w:r w:rsidRPr="00935D90">
        <w:rPr>
          <w:rStyle w:val="Zdraznn"/>
          <w:rFonts w:ascii="Arial" w:hAnsi="Arial" w:cs="Arial"/>
          <w:sz w:val="22"/>
          <w:szCs w:val="22"/>
        </w:rPr>
        <w:t>.</w:t>
      </w:r>
      <w:r w:rsidRPr="00935D90">
        <w:rPr>
          <w:rStyle w:val="Zdraznn"/>
          <w:rFonts w:ascii="Arial" w:hAnsi="Arial" w:cs="Arial"/>
          <w:i w:val="0"/>
          <w:sz w:val="22"/>
          <w:szCs w:val="22"/>
        </w:rPr>
        <w:t xml:space="preserve"> ročníku celostátního happeningu základních uměleckých škol ve veřejném prostoru</w:t>
      </w:r>
      <w:r w:rsidRPr="00C52292">
        <w:rPr>
          <w:rFonts w:ascii="Arial" w:hAnsi="Arial" w:cs="Arial"/>
          <w:i/>
          <w:sz w:val="22"/>
          <w:szCs w:val="22"/>
        </w:rPr>
        <w:t xml:space="preserve"> </w:t>
      </w:r>
      <w:r w:rsidRPr="00C52292">
        <w:rPr>
          <w:rFonts w:ascii="Arial" w:hAnsi="Arial" w:cs="Arial"/>
          <w:sz w:val="22"/>
          <w:szCs w:val="22"/>
        </w:rPr>
        <w:t>ZUŠ OPEN - "POSPOLU ZA ŠKOLU</w:t>
      </w:r>
      <w:r w:rsidRPr="00C52292">
        <w:rPr>
          <w:rFonts w:ascii="Arial" w:hAnsi="Arial" w:cs="Arial"/>
          <w:b/>
          <w:sz w:val="22"/>
          <w:szCs w:val="22"/>
        </w:rPr>
        <w:t>"</w:t>
      </w:r>
      <w:r w:rsidRPr="00C52292">
        <w:rPr>
          <w:rStyle w:val="Zdraznn"/>
          <w:rFonts w:ascii="Arial" w:hAnsi="Arial" w:cs="Arial"/>
          <w:sz w:val="22"/>
          <w:szCs w:val="22"/>
        </w:rPr>
        <w:t xml:space="preserve">, </w:t>
      </w:r>
      <w:r w:rsidRPr="00935D90">
        <w:rPr>
          <w:rStyle w:val="Zdraznn"/>
          <w:rFonts w:ascii="Arial" w:hAnsi="Arial" w:cs="Arial"/>
          <w:i w:val="0"/>
          <w:sz w:val="22"/>
          <w:szCs w:val="22"/>
        </w:rPr>
        <w:t>kdy byl</w:t>
      </w:r>
      <w:r w:rsidRPr="00C52292">
        <w:rPr>
          <w:rStyle w:val="Zdraznn"/>
          <w:rFonts w:ascii="Arial" w:hAnsi="Arial" w:cs="Arial"/>
          <w:sz w:val="22"/>
          <w:szCs w:val="22"/>
        </w:rPr>
        <w:t xml:space="preserve"> </w:t>
      </w:r>
      <w:r w:rsidRPr="00C52292">
        <w:rPr>
          <w:rFonts w:ascii="Arial" w:hAnsi="Arial" w:cs="Arial"/>
          <w:sz w:val="22"/>
          <w:szCs w:val="22"/>
        </w:rPr>
        <w:t xml:space="preserve">na upraveném prostoru před Obecní hospodou v Ořechově </w:t>
      </w:r>
      <w:r w:rsidRPr="00935D90">
        <w:rPr>
          <w:rFonts w:ascii="Arial" w:hAnsi="Arial" w:cs="Arial"/>
          <w:i/>
          <w:sz w:val="22"/>
          <w:szCs w:val="22"/>
        </w:rPr>
        <w:t>p</w:t>
      </w:r>
      <w:r w:rsidRPr="00935D90">
        <w:rPr>
          <w:rStyle w:val="Zdraznn"/>
          <w:rFonts w:ascii="Arial" w:hAnsi="Arial" w:cs="Arial"/>
          <w:i w:val="0"/>
          <w:sz w:val="22"/>
          <w:szCs w:val="22"/>
        </w:rPr>
        <w:t xml:space="preserve">řipraven </w:t>
      </w:r>
      <w:r w:rsidRPr="00C52292">
        <w:rPr>
          <w:rFonts w:ascii="Arial" w:hAnsi="Arial" w:cs="Arial"/>
          <w:sz w:val="22"/>
          <w:szCs w:val="22"/>
        </w:rPr>
        <w:t>kombinovaný program prezentace hudebního, výtvarného a literárně-dramatického oboru. Podařilo se nám zde oživit významnou ořechovskou tradici - vzácné obřadní tance - ořechovské „Královničky“. Žákyně pěvecké třídy předvedly tance ze sbírky paní Lucie Bakešové za zpěvu písní v klavírní úpravě Leoše Janáčka, které choreograficky vedla paní Markéta Dudíková</w:t>
      </w:r>
      <w:r w:rsidRPr="00C52292">
        <w:rPr>
          <w:rFonts w:ascii="Arial" w:hAnsi="Arial" w:cs="Arial"/>
          <w:i/>
          <w:sz w:val="22"/>
          <w:szCs w:val="22"/>
        </w:rPr>
        <w:t xml:space="preserve">. </w:t>
      </w:r>
      <w:r w:rsidRPr="00C52292">
        <w:rPr>
          <w:rFonts w:ascii="Arial" w:hAnsi="Arial" w:cs="Arial"/>
          <w:sz w:val="22"/>
          <w:szCs w:val="22"/>
        </w:rPr>
        <w:t xml:space="preserve">K anonci této akce a ke zdůraznění významu základního uměleckého vzdělávání jsme dostali prostor ve vysílání Českého rozhlasu Brno.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Děkujeme vedení obce Ořechov, panu starostovi Tomáši Dudíkovi a panu místostarostovi Pavlu </w:t>
      </w:r>
      <w:proofErr w:type="spellStart"/>
      <w:r w:rsidRPr="00C52292">
        <w:rPr>
          <w:rFonts w:ascii="Arial" w:hAnsi="Arial" w:cs="Arial"/>
          <w:sz w:val="22"/>
          <w:szCs w:val="22"/>
        </w:rPr>
        <w:t>Smištíkovi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 za pomoc s organizací a trvalou podporu, které si velmi vážíme.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Zcela novou zkušeností bylo období pandemie od pololetí školního roku 2019/ 2020 do zmírnění protiepidemických opatření v březnu 2022. Pro celou společnost, a tedy i pro školství jako její nedílnou součást, se stalo následující dvouleté období obrovskou výzvou.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Chtěl bych i zde vyjádřit poděkování všem rodičům, kteří podporovali své děti při online výuce. Hledali jsme společně cesty, jak překlenout období, které nemělo pevné časové vymezení. Vznikaly domácí audio a videonahrávky, ze kterých na nás vždy dýchl pocit sounáležitosti a vztahu mezi žákem a učitelem, na kterém nám velmi záleží. A mohu s velkou dávkou pokory a úcty konstatovat, že  jsme toto složité období překonali. Jako vždy platí, že vše špatné je i k něčemu dobré. V tomto případě pozitivum vidím ve zdokonalení v IT dovednostech jak na straně žáků, tak i na straně nás, učitelů uměleckých předmětů. Bez nadsázky lze říci, že jsme si nedokázali ještě v nedávné minulosti představit, že by vůbec šlo umělecký předmět vyučovat jen přes obrazovky, různé aplikace či telefony. </w:t>
      </w:r>
    </w:p>
    <w:p w:rsidR="00C52292" w:rsidRPr="00C52292" w:rsidRDefault="00C52292" w:rsidP="00C52292">
      <w:pPr>
        <w:spacing w:line="100" w:lineRule="atLeast"/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iCs/>
          <w:sz w:val="22"/>
          <w:szCs w:val="22"/>
        </w:rPr>
        <w:t>Po úpravě protiepidemických opatření škola pokračovala v rámci Šablon II (projekt spolufinancovaný EU „Škola hrou“) v realizaci více než 20 projektových dnů. Uskutečnily se v prostorách školy ve spolupráci s odborníky z Konzervatoře Brno, JAMU, Filharmonie Brno a za účasti profesionálních hudebníků. Z projektových dnů mimo školu uveďme např. návštěvu našich žáků v Památníku L. Janáčka a v dílnách, kde vznikají hudební nástroje</w:t>
      </w:r>
      <w:r w:rsidRPr="00C52292">
        <w:rPr>
          <w:rFonts w:ascii="Arial" w:hAnsi="Arial" w:cs="Arial"/>
          <w:iCs/>
          <w:color w:val="FF0000"/>
          <w:sz w:val="22"/>
          <w:szCs w:val="22"/>
        </w:rPr>
        <w:t xml:space="preserve">. </w:t>
      </w:r>
      <w:r w:rsidRPr="00C52292">
        <w:rPr>
          <w:rFonts w:ascii="Arial" w:hAnsi="Arial" w:cs="Arial"/>
          <w:iCs/>
          <w:sz w:val="22"/>
          <w:szCs w:val="22"/>
        </w:rPr>
        <w:t>Poslední týdny před letními prázdninami patřily prezentaci všech oborů (hudebního, literárně-dramatického, výtvarného a tanečního) na interních absolventských koncertech  a představeních, dále vystoupení žesťového kvinteta a školního dechového orchestru Taškaříci na brněnském náměstí Svobody v rámci 12. ročníku festivalu „Mozartovy děti“.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ZUŠ Ořechov jako součást uměleckého školství navazuje na vše pozitivní, co jí zanechali její předchůdci. Reflektuje požadavky na výchovu a vzdělávání svých žáků. Tvořivá činnost dětí napomáhá trvalému propojování smyslových okruhů. Svým zaměřením na tvořivou a emocionální součást  osobnosti žáků plní významnou přidanou hodnotu ke komplexnímu a dlouhodobému procesu jejich výchovy a vzdělávání. Utváří klíčové kompetence, kterými jsou vědomosti, dovednosti a postoje jako základ pro budoucí uplatnění v praktickém profesním i osobním životě a připravuje žáky k dalšímu uměleckému nebo pedagogickému studiu nebo do úrovně poučených amatérů, kterým se stává umění celoživotním koníčkem a zálibou.  Společenská poptávka po uměleckém vzdělávání neklesá, spíše naopak. Domnívám se, že je to důkaz jeho kvality a též tradičních kulturních hodnot, kterých jsme jako národ nositelé a na které můžeme být i v širokém evropském srovnání hrdí.</w:t>
      </w:r>
    </w:p>
    <w:p w:rsidR="001F451E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Dovolte mi popřát škole do dalších let vše dobré. Nelze určovat pořadí toho, co ovlivňuje zásadně její činnost, je to velmi subjektivní. Kvalitní pedagogové a ostatní zaměstnanci školy jsou zárukou toho, že naše škola bude i nadále místem radostného setkávání s žáky i vámi navzájem. Místem, kam jste případně chodili i vy, nyní chodí vaše děti, vnuci rádi a s vědomím, že zde poznávají a učí se tomu, co sice nejde uchopit, koupit, nespadne samo do klína, ale o to je to vzácnější substance, neoddělitelná od našeho bytí, která činí náš život krásnějším.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Petr Křivánek, ředitel školy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</w:p>
    <w:p w:rsidR="00C52292" w:rsidRPr="00C52292" w:rsidRDefault="00C52292" w:rsidP="00C52292">
      <w:pPr>
        <w:jc w:val="both"/>
        <w:rPr>
          <w:rFonts w:ascii="Arial" w:hAnsi="Arial" w:cs="Arial"/>
          <w:b/>
          <w:sz w:val="22"/>
          <w:szCs w:val="22"/>
        </w:rPr>
      </w:pPr>
      <w:r w:rsidRPr="00C52292">
        <w:rPr>
          <w:rFonts w:ascii="Arial" w:hAnsi="Arial" w:cs="Arial"/>
          <w:b/>
          <w:sz w:val="22"/>
          <w:szCs w:val="22"/>
        </w:rPr>
        <w:lastRenderedPageBreak/>
        <w:tab/>
      </w:r>
      <w:r w:rsidRPr="00C52292">
        <w:rPr>
          <w:rFonts w:ascii="Arial" w:hAnsi="Arial" w:cs="Arial"/>
          <w:b/>
          <w:sz w:val="22"/>
          <w:szCs w:val="22"/>
        </w:rPr>
        <w:tab/>
      </w:r>
      <w:r w:rsidRPr="00C52292">
        <w:rPr>
          <w:rFonts w:ascii="Arial" w:hAnsi="Arial" w:cs="Arial"/>
          <w:b/>
          <w:sz w:val="22"/>
          <w:szCs w:val="22"/>
        </w:rPr>
        <w:tab/>
      </w:r>
      <w:r w:rsidRPr="00C52292">
        <w:rPr>
          <w:rFonts w:ascii="Arial" w:hAnsi="Arial" w:cs="Arial"/>
          <w:b/>
          <w:sz w:val="22"/>
          <w:szCs w:val="22"/>
        </w:rPr>
        <w:tab/>
      </w:r>
      <w:r w:rsidRPr="00C52292">
        <w:rPr>
          <w:rFonts w:ascii="Arial" w:hAnsi="Arial" w:cs="Arial"/>
          <w:b/>
          <w:sz w:val="22"/>
          <w:szCs w:val="22"/>
        </w:rPr>
        <w:tab/>
      </w:r>
      <w:r w:rsidR="00024525">
        <w:rPr>
          <w:rFonts w:ascii="Arial" w:hAnsi="Arial" w:cs="Arial"/>
          <w:b/>
          <w:sz w:val="22"/>
          <w:szCs w:val="22"/>
        </w:rPr>
        <w:t xml:space="preserve">ŠKOLNÍ </w:t>
      </w:r>
      <w:r w:rsidRPr="00C52292">
        <w:rPr>
          <w:rFonts w:ascii="Arial" w:hAnsi="Arial" w:cs="Arial"/>
          <w:b/>
          <w:sz w:val="22"/>
          <w:szCs w:val="22"/>
        </w:rPr>
        <w:t xml:space="preserve">ROK </w:t>
      </w:r>
      <w:r w:rsidR="00024525">
        <w:rPr>
          <w:rFonts w:ascii="Arial" w:hAnsi="Arial" w:cs="Arial"/>
          <w:b/>
          <w:sz w:val="22"/>
          <w:szCs w:val="22"/>
        </w:rPr>
        <w:t xml:space="preserve">2021 / </w:t>
      </w:r>
      <w:r w:rsidRPr="00C52292">
        <w:rPr>
          <w:rFonts w:ascii="Arial" w:hAnsi="Arial" w:cs="Arial"/>
          <w:b/>
          <w:sz w:val="22"/>
          <w:szCs w:val="22"/>
        </w:rPr>
        <w:t>2022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b/>
          <w:sz w:val="22"/>
          <w:szCs w:val="22"/>
        </w:rPr>
        <w:t xml:space="preserve">Pedagogičtí zaměstnanci školy 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Mgr. Petr Křivánek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ředitel školy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dechové žesťové nástroje</w:t>
      </w:r>
    </w:p>
    <w:p w:rsidR="00C52292" w:rsidRPr="00C52292" w:rsidRDefault="00C52292" w:rsidP="00426E14">
      <w:pPr>
        <w:ind w:left="3540" w:hanging="3540"/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Barbora Křemenáková</w:t>
      </w:r>
      <w:r w:rsidRPr="00C52292">
        <w:rPr>
          <w:rFonts w:ascii="Arial" w:hAnsi="Arial" w:cs="Arial"/>
          <w:sz w:val="22"/>
          <w:szCs w:val="22"/>
        </w:rPr>
        <w:tab/>
        <w:t xml:space="preserve">zástupkyně ředitele školy, </w:t>
      </w:r>
      <w:r w:rsidR="00426E14" w:rsidRPr="00C52292">
        <w:rPr>
          <w:rFonts w:ascii="Arial" w:hAnsi="Arial" w:cs="Arial"/>
          <w:sz w:val="22"/>
          <w:szCs w:val="22"/>
        </w:rPr>
        <w:t>klavír</w:t>
      </w:r>
      <w:r w:rsidR="00426E14">
        <w:rPr>
          <w:rFonts w:ascii="Arial" w:hAnsi="Arial" w:cs="Arial"/>
          <w:sz w:val="22"/>
          <w:szCs w:val="22"/>
        </w:rPr>
        <w:t xml:space="preserve">, </w:t>
      </w:r>
      <w:r w:rsidRPr="00C52292">
        <w:rPr>
          <w:rFonts w:ascii="Arial" w:hAnsi="Arial" w:cs="Arial"/>
          <w:sz w:val="22"/>
          <w:szCs w:val="22"/>
        </w:rPr>
        <w:t>předsedkyně předmětové komise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Jaroslav Hadrava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dechové žesťové a dřevěné nástroje, zobcová flétna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Mgr. Terezie Horká Fadrná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violoncello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Valerie Chomaničová, Dis. 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housle, viola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Veronika Jurníčková, </w:t>
      </w:r>
      <w:proofErr w:type="spellStart"/>
      <w:r w:rsidRPr="00C52292">
        <w:rPr>
          <w:rFonts w:ascii="Arial" w:hAnsi="Arial" w:cs="Arial"/>
          <w:sz w:val="22"/>
          <w:szCs w:val="22"/>
        </w:rPr>
        <w:t>DiS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. 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sólový a komorní zpěv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MgA. Hana Kalendová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 xml:space="preserve">akordeon, akordeonový soubor, </w:t>
      </w:r>
    </w:p>
    <w:p w:rsidR="00C52292" w:rsidRPr="00C52292" w:rsidRDefault="00C52292" w:rsidP="00C52292">
      <w:pPr>
        <w:ind w:left="2832" w:firstLine="708"/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přípravná hudební výchova, hudební nauka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Milan Kašuba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kytara, jazzová improvizace, jazzový soubor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BcA. Ivana Klimešová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literárně - dramatický obor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MgA. František Kříž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 xml:space="preserve">dechové žesťové nástroje, zobcová flétna, </w:t>
      </w:r>
    </w:p>
    <w:p w:rsidR="00C52292" w:rsidRPr="00C52292" w:rsidRDefault="00C52292" w:rsidP="00C52292">
      <w:pPr>
        <w:ind w:left="2832" w:firstLine="708"/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dechový orchestr, žesťový soubor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Michaela Marvanová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kytara, kytarový soubor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MgA. Jana Máslová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 xml:space="preserve">klavír, klavírní seminář, orchestr učitelů a žáků </w:t>
      </w:r>
      <w:proofErr w:type="spellStart"/>
      <w:r w:rsidRPr="00C52292">
        <w:rPr>
          <w:rFonts w:ascii="Arial" w:hAnsi="Arial" w:cs="Arial"/>
          <w:sz w:val="22"/>
          <w:szCs w:val="22"/>
        </w:rPr>
        <w:t>Miniband</w:t>
      </w:r>
      <w:proofErr w:type="spellEnd"/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MgA. Tereza Plešáková, </w:t>
      </w:r>
      <w:proofErr w:type="spellStart"/>
      <w:r w:rsidRPr="00C52292">
        <w:rPr>
          <w:rFonts w:ascii="Arial" w:hAnsi="Arial" w:cs="Arial"/>
          <w:sz w:val="22"/>
          <w:szCs w:val="22"/>
        </w:rPr>
        <w:t>DiS</w:t>
      </w:r>
      <w:proofErr w:type="spellEnd"/>
      <w:r w:rsidRPr="00C52292">
        <w:rPr>
          <w:rFonts w:ascii="Arial" w:hAnsi="Arial" w:cs="Arial"/>
          <w:sz w:val="22"/>
          <w:szCs w:val="22"/>
        </w:rPr>
        <w:t>.</w:t>
      </w:r>
      <w:r w:rsidRPr="00C52292">
        <w:rPr>
          <w:rFonts w:ascii="Arial" w:hAnsi="Arial" w:cs="Arial"/>
          <w:sz w:val="22"/>
          <w:szCs w:val="22"/>
        </w:rPr>
        <w:tab/>
        <w:t>klavír, přípravná hudební výchova, hudební nauka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MgA. Barbora Pokorná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výtvarný obor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Pavel Rosendorf, </w:t>
      </w:r>
      <w:proofErr w:type="spellStart"/>
      <w:r w:rsidRPr="00C52292">
        <w:rPr>
          <w:rFonts w:ascii="Arial" w:hAnsi="Arial" w:cs="Arial"/>
          <w:sz w:val="22"/>
          <w:szCs w:val="22"/>
        </w:rPr>
        <w:t>dipl</w:t>
      </w:r>
      <w:proofErr w:type="spellEnd"/>
      <w:r w:rsidRPr="00C5229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C52292">
        <w:rPr>
          <w:rFonts w:ascii="Arial" w:hAnsi="Arial" w:cs="Arial"/>
          <w:sz w:val="22"/>
          <w:szCs w:val="22"/>
        </w:rPr>
        <w:t>spec</w:t>
      </w:r>
      <w:proofErr w:type="spellEnd"/>
      <w:r w:rsidRPr="00C52292">
        <w:rPr>
          <w:rFonts w:ascii="Arial" w:hAnsi="Arial" w:cs="Arial"/>
          <w:sz w:val="22"/>
          <w:szCs w:val="22"/>
        </w:rPr>
        <w:t>.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dechové dřevěné nástroje, kytara, elektrická kytara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klarinetový a saxofonový soubor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MgA. Jana Suchá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taneční obor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Eva Škodová,</w:t>
      </w:r>
      <w:r w:rsidRPr="00C52292">
        <w:rPr>
          <w:rFonts w:ascii="Arial" w:hAnsi="Arial" w:cs="Arial"/>
          <w:sz w:val="22"/>
          <w:szCs w:val="22"/>
        </w:rPr>
        <w:tab/>
      </w:r>
      <w:proofErr w:type="spellStart"/>
      <w:r w:rsidRPr="00C52292">
        <w:rPr>
          <w:rFonts w:ascii="Arial" w:hAnsi="Arial" w:cs="Arial"/>
          <w:sz w:val="22"/>
          <w:szCs w:val="22"/>
        </w:rPr>
        <w:t>DiS</w:t>
      </w:r>
      <w:proofErr w:type="spellEnd"/>
      <w:r w:rsidRPr="00C52292">
        <w:rPr>
          <w:rFonts w:ascii="Arial" w:hAnsi="Arial" w:cs="Arial"/>
          <w:sz w:val="22"/>
          <w:szCs w:val="22"/>
        </w:rPr>
        <w:t>.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housle, smyčcový soubor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Jaromír Šula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bicí nástroje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Mgr. Pavla Švestková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klavír, varhany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Ing. Petr Veselka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klavírní korepetice v tanečním oboru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Marie Voldánová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kytara, kytarový soubor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Klára Zavadilová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 xml:space="preserve">příčná a zobcová flétna, flétnový soubor, </w:t>
      </w:r>
    </w:p>
    <w:p w:rsidR="00C52292" w:rsidRPr="00C52292" w:rsidRDefault="00C52292" w:rsidP="00C52292">
      <w:pPr>
        <w:ind w:left="2832" w:firstLine="708"/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předsedkyně předmětové komise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b/>
          <w:sz w:val="22"/>
          <w:szCs w:val="22"/>
        </w:rPr>
        <w:t>Nepedagogičtí zaměstnanci školy</w:t>
      </w:r>
    </w:p>
    <w:p w:rsidR="00C52292" w:rsidRPr="00C52292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 xml:space="preserve">Ing. Eva Polášková 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ekonom, hospodářka školy</w:t>
      </w:r>
    </w:p>
    <w:p w:rsidR="00302A74" w:rsidRPr="006E6C5A" w:rsidRDefault="00C52292" w:rsidP="00C52292">
      <w:pPr>
        <w:jc w:val="both"/>
        <w:rPr>
          <w:rFonts w:ascii="Arial" w:hAnsi="Arial" w:cs="Arial"/>
          <w:sz w:val="22"/>
          <w:szCs w:val="22"/>
        </w:rPr>
      </w:pPr>
      <w:r w:rsidRPr="00C52292">
        <w:rPr>
          <w:rFonts w:ascii="Arial" w:hAnsi="Arial" w:cs="Arial"/>
          <w:sz w:val="22"/>
          <w:szCs w:val="22"/>
        </w:rPr>
        <w:t>Petra Švarcová</w:t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</w:r>
      <w:r w:rsidRPr="00C52292">
        <w:rPr>
          <w:rFonts w:ascii="Arial" w:hAnsi="Arial" w:cs="Arial"/>
          <w:sz w:val="22"/>
          <w:szCs w:val="22"/>
        </w:rPr>
        <w:tab/>
        <w:t>školník</w:t>
      </w:r>
    </w:p>
    <w:sectPr w:rsidR="00302A74" w:rsidRPr="006E6C5A" w:rsidSect="007D237C">
      <w:footerReference w:type="even" r:id="rId33"/>
      <w:footerReference w:type="default" r:id="rId34"/>
      <w:footerReference w:type="first" r:id="rId3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09E" w:rsidRDefault="00F9409E">
      <w:r>
        <w:separator/>
      </w:r>
    </w:p>
  </w:endnote>
  <w:endnote w:type="continuationSeparator" w:id="0">
    <w:p w:rsidR="00F9409E" w:rsidRDefault="00F94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">
    <w:altName w:val="Book Antiqua"/>
    <w:charset w:val="EE"/>
    <w:family w:val="roman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ambria Math"/>
    <w:panose1 w:val="02040503050203030202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BDA" w:rsidRDefault="00BA1BDA">
    <w:pPr>
      <w:pStyle w:val="Zpat"/>
      <w:ind w:right="360" w:firstLine="360"/>
      <w:rPr>
        <w:rFonts w:ascii="Trebuchet MS" w:hAnsi="Trebuchet MS" w:cs="Trebuchet MS"/>
      </w:rPr>
    </w:pPr>
    <w:r>
      <w:rPr>
        <w:noProof/>
        <w:lang w:val="cs-CZ" w:eastAsia="cs-CZ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15265" cy="166370"/>
              <wp:effectExtent l="5080" t="8255" r="8255" b="635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" cy="1663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BDA" w:rsidRDefault="00BA1BDA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 w:rsidR="00794CB1">
                            <w:rPr>
                              <w:rStyle w:val="slostrnky"/>
                              <w:noProof/>
                            </w:rPr>
                            <w:t>2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05pt;width:16.95pt;height:13.1pt;z-index:251657216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" stroked="f">
              <v:fill opacity="0"/>
              <v:textbox inset="0,0,0,0">
                <w:txbxContent>
                  <w:p w:rsidR="00BA1BDA" w:rsidRDefault="00BA1BDA">
                    <w:pPr>
                      <w:pStyle w:val="Zpat"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>
                      <w:rPr>
                        <w:rStyle w:val="slostrnky"/>
                      </w:rPr>
                      <w:instrText xml:space="preserve"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 w:rsidR="00794CB1">
                      <w:rPr>
                        <w:rStyle w:val="slostrnky"/>
                        <w:noProof/>
                      </w:rPr>
                      <w:t>2</w:t>
                    </w:r>
                    <w:r>
                      <w:rPr>
                        <w:rStyle w:val="slostrnk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BDA" w:rsidRDefault="00BA1BDA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BDA" w:rsidRDefault="00BA1BDA">
    <w:pPr>
      <w:pStyle w:val="Zpat"/>
      <w:ind w:right="360" w:firstLine="360"/>
      <w:rPr>
        <w:rFonts w:ascii="Trebuchet MS" w:hAnsi="Trebuchet MS" w:cs="Trebuchet MS"/>
      </w:rPr>
    </w:pPr>
    <w:r>
      <w:rPr>
        <w:noProof/>
        <w:lang w:val="cs-CZ" w:eastAsia="cs-CZ"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15265" cy="166370"/>
              <wp:effectExtent l="6350" t="8255" r="6985" b="6350"/>
              <wp:wrapSquare wrapText="largest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" cy="1663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BDA" w:rsidRDefault="00BA1BDA">
                          <w:pPr>
                            <w:pStyle w:val="Zpat"/>
                          </w:pPr>
                          <w:r>
                            <w:rPr>
                              <w:rStyle w:val="slostrnky"/>
                            </w:rPr>
                            <w:fldChar w:fldCharType="begin"/>
                          </w:r>
                          <w:r>
                            <w:rPr>
                              <w:rStyle w:val="slostrnky"/>
                            </w:rPr>
                            <w:instrText xml:space="preserve"> PAGE </w:instrText>
                          </w:r>
                          <w:r>
                            <w:rPr>
                              <w:rStyle w:val="slostrnky"/>
                            </w:rPr>
                            <w:fldChar w:fldCharType="separate"/>
                          </w:r>
                          <w:r w:rsidR="008433B7">
                            <w:rPr>
                              <w:rStyle w:val="slostrnky"/>
                              <w:noProof/>
                            </w:rPr>
                            <w:t>9</w:t>
                          </w:r>
                          <w:r>
                            <w:rPr>
                              <w:rStyle w:val="slostrnk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.05pt;width:16.95pt;height:13.1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" stroked="f">
              <v:fill opacity="0"/>
              <v:textbox inset="0,0,0,0">
                <w:txbxContent>
                  <w:p w:rsidR="00BA1BDA" w:rsidRDefault="00BA1BDA">
                    <w:pPr>
                      <w:pStyle w:val="Zpat"/>
                    </w:pPr>
                    <w:r>
                      <w:rPr>
                        <w:rStyle w:val="slostrnky"/>
                      </w:rPr>
                      <w:fldChar w:fldCharType="begin"/>
                    </w:r>
                    <w:r>
                      <w:rPr>
                        <w:rStyle w:val="slostrnky"/>
                      </w:rPr>
                      <w:instrText xml:space="preserve"> PAGE </w:instrText>
                    </w:r>
                    <w:r>
                      <w:rPr>
                        <w:rStyle w:val="slostrnky"/>
                      </w:rPr>
                      <w:fldChar w:fldCharType="separate"/>
                    </w:r>
                    <w:r w:rsidR="008433B7">
                      <w:rPr>
                        <w:rStyle w:val="slostrnky"/>
                        <w:noProof/>
                      </w:rPr>
                      <w:t>9</w:t>
                    </w:r>
                    <w:r>
                      <w:rPr>
                        <w:rStyle w:val="slostrnky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1BDA" w:rsidRDefault="00BA1BD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09E" w:rsidRDefault="00F9409E">
      <w:r>
        <w:separator/>
      </w:r>
    </w:p>
  </w:footnote>
  <w:footnote w:type="continuationSeparator" w:id="0">
    <w:p w:rsidR="00F9409E" w:rsidRDefault="00F940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Calibri" w:hAnsi="Calibri" w:cs="Calibri"/>
        <w:b/>
        <w:bCs/>
        <w:sz w:val="28"/>
        <w:szCs w:val="28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" w:hAnsi="Palatino" w:cs="Palatino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rebuchet MS" w:hAnsi="Trebuchet MS" w:cs="Times New Roman"/>
        <w:b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Palatino" w:eastAsia="Times New Roman" w:hAnsi="Palatino" w:cs="Palatino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9"/>
      <w:numFmt w:val="bullet"/>
      <w:lvlText w:val="-"/>
      <w:lvlJc w:val="left"/>
      <w:pPr>
        <w:tabs>
          <w:tab w:val="num" w:pos="510"/>
        </w:tabs>
        <w:ind w:left="720" w:hanging="360"/>
      </w:pPr>
      <w:rPr>
        <w:rFonts w:ascii="Arial" w:hAnsi="Arial" w:cs="Palatino"/>
        <w:b/>
        <w:bCs/>
        <w:sz w:val="22"/>
        <w:szCs w:val="22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9"/>
      <w:numFmt w:val="bullet"/>
      <w:lvlText w:val="-"/>
      <w:lvlJc w:val="left"/>
      <w:pPr>
        <w:tabs>
          <w:tab w:val="num" w:pos="510"/>
        </w:tabs>
        <w:ind w:left="720" w:hanging="360"/>
      </w:pPr>
      <w:rPr>
        <w:rFonts w:ascii="Arial" w:hAnsi="Arial" w:cs="Trebuchet MS"/>
      </w:rPr>
    </w:lvl>
  </w:abstractNum>
  <w:abstractNum w:abstractNumId="6" w15:restartNumberingAfterBreak="0">
    <w:nsid w:val="0DFB7FBA"/>
    <w:multiLevelType w:val="multilevel"/>
    <w:tmpl w:val="B546C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1267CA"/>
    <w:multiLevelType w:val="multilevel"/>
    <w:tmpl w:val="E8B63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D1057A"/>
    <w:multiLevelType w:val="multilevel"/>
    <w:tmpl w:val="9196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F873DF"/>
    <w:multiLevelType w:val="hybridMultilevel"/>
    <w:tmpl w:val="1CBE02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11F09"/>
    <w:multiLevelType w:val="multilevel"/>
    <w:tmpl w:val="B59A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D71773"/>
    <w:multiLevelType w:val="multilevel"/>
    <w:tmpl w:val="8C5C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EE0074"/>
    <w:multiLevelType w:val="hybridMultilevel"/>
    <w:tmpl w:val="7BEC964A"/>
    <w:lvl w:ilvl="0" w:tplc="A0182B7A">
      <w:start w:val="1"/>
      <w:numFmt w:val="decimal"/>
      <w:lvlText w:val="%1."/>
      <w:lvlJc w:val="left"/>
      <w:pPr>
        <w:ind w:left="501" w:hanging="360"/>
      </w:pPr>
      <w:rPr>
        <w:i w:val="0"/>
      </w:rPr>
    </w:lvl>
    <w:lvl w:ilvl="1" w:tplc="5A3ACAE6">
      <w:numFmt w:val="bullet"/>
      <w:lvlText w:val="–"/>
      <w:lvlJc w:val="left"/>
      <w:pPr>
        <w:ind w:left="1440" w:hanging="360"/>
      </w:pPr>
      <w:rPr>
        <w:rFonts w:ascii="Palatino Linotype" w:eastAsia="Times New Roman" w:hAnsi="Palatino Linotype" w:cs="Calibri Light" w:hint="default"/>
      </w:rPr>
    </w:lvl>
    <w:lvl w:ilvl="2" w:tplc="AF1A2564">
      <w:start w:val="24"/>
      <w:numFmt w:val="bullet"/>
      <w:lvlText w:val="-"/>
      <w:lvlJc w:val="left"/>
      <w:pPr>
        <w:ind w:left="2340" w:hanging="360"/>
      </w:pPr>
      <w:rPr>
        <w:rFonts w:ascii="Palatino Linotype" w:eastAsia="Times New Roman" w:hAnsi="Palatino Linotype" w:cs="Calibri Light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DB2AC4"/>
    <w:multiLevelType w:val="hybridMultilevel"/>
    <w:tmpl w:val="BBD423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FA512B"/>
    <w:multiLevelType w:val="multilevel"/>
    <w:tmpl w:val="44469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4E1760"/>
    <w:multiLevelType w:val="multilevel"/>
    <w:tmpl w:val="EDCAD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C2374B"/>
    <w:multiLevelType w:val="hybridMultilevel"/>
    <w:tmpl w:val="FC7E148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897962"/>
    <w:multiLevelType w:val="multilevel"/>
    <w:tmpl w:val="140E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7"/>
  </w:num>
  <w:num w:numId="8">
    <w:abstractNumId w:val="8"/>
  </w:num>
  <w:num w:numId="9">
    <w:abstractNumId w:val="6"/>
  </w:num>
  <w:num w:numId="10">
    <w:abstractNumId w:val="11"/>
  </w:num>
  <w:num w:numId="11">
    <w:abstractNumId w:val="14"/>
  </w:num>
  <w:num w:numId="12">
    <w:abstractNumId w:val="15"/>
  </w:num>
  <w:num w:numId="13">
    <w:abstractNumId w:val="10"/>
  </w:num>
  <w:num w:numId="14">
    <w:abstractNumId w:val="16"/>
  </w:num>
  <w:num w:numId="15">
    <w:abstractNumId w:val="12"/>
  </w:num>
  <w:num w:numId="16">
    <w:abstractNumId w:val="13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F2A"/>
    <w:rsid w:val="00000357"/>
    <w:rsid w:val="00000680"/>
    <w:rsid w:val="00003BA8"/>
    <w:rsid w:val="00004D1D"/>
    <w:rsid w:val="000075E5"/>
    <w:rsid w:val="000103C9"/>
    <w:rsid w:val="0001473B"/>
    <w:rsid w:val="000148C0"/>
    <w:rsid w:val="00017644"/>
    <w:rsid w:val="00020757"/>
    <w:rsid w:val="00021461"/>
    <w:rsid w:val="000214F5"/>
    <w:rsid w:val="0002342C"/>
    <w:rsid w:val="000237C5"/>
    <w:rsid w:val="000244C1"/>
    <w:rsid w:val="00024525"/>
    <w:rsid w:val="00024615"/>
    <w:rsid w:val="00024772"/>
    <w:rsid w:val="000261F1"/>
    <w:rsid w:val="00026F5D"/>
    <w:rsid w:val="00026FD0"/>
    <w:rsid w:val="00027B7D"/>
    <w:rsid w:val="000300A4"/>
    <w:rsid w:val="0003055E"/>
    <w:rsid w:val="0003195D"/>
    <w:rsid w:val="0003381D"/>
    <w:rsid w:val="00033A77"/>
    <w:rsid w:val="00035764"/>
    <w:rsid w:val="00037A0A"/>
    <w:rsid w:val="00041288"/>
    <w:rsid w:val="00041517"/>
    <w:rsid w:val="000445D2"/>
    <w:rsid w:val="000449FB"/>
    <w:rsid w:val="000451D0"/>
    <w:rsid w:val="00046934"/>
    <w:rsid w:val="00047AF5"/>
    <w:rsid w:val="00050685"/>
    <w:rsid w:val="00050780"/>
    <w:rsid w:val="000507AC"/>
    <w:rsid w:val="0005152B"/>
    <w:rsid w:val="00052A3A"/>
    <w:rsid w:val="00053391"/>
    <w:rsid w:val="00055807"/>
    <w:rsid w:val="0005698C"/>
    <w:rsid w:val="00057F5F"/>
    <w:rsid w:val="00060206"/>
    <w:rsid w:val="0006050E"/>
    <w:rsid w:val="00061598"/>
    <w:rsid w:val="00061DA6"/>
    <w:rsid w:val="000625B5"/>
    <w:rsid w:val="000628F3"/>
    <w:rsid w:val="00063E20"/>
    <w:rsid w:val="000641C9"/>
    <w:rsid w:val="00066EEE"/>
    <w:rsid w:val="00067339"/>
    <w:rsid w:val="00072023"/>
    <w:rsid w:val="000748E4"/>
    <w:rsid w:val="00074FE8"/>
    <w:rsid w:val="0007570E"/>
    <w:rsid w:val="0008059D"/>
    <w:rsid w:val="00080987"/>
    <w:rsid w:val="000814FF"/>
    <w:rsid w:val="0008257C"/>
    <w:rsid w:val="000844FE"/>
    <w:rsid w:val="000847B4"/>
    <w:rsid w:val="000852ED"/>
    <w:rsid w:val="00085EAF"/>
    <w:rsid w:val="00087260"/>
    <w:rsid w:val="00087998"/>
    <w:rsid w:val="00091279"/>
    <w:rsid w:val="0009202B"/>
    <w:rsid w:val="000923F3"/>
    <w:rsid w:val="00095447"/>
    <w:rsid w:val="0009644D"/>
    <w:rsid w:val="000974A9"/>
    <w:rsid w:val="000A0E78"/>
    <w:rsid w:val="000A173E"/>
    <w:rsid w:val="000A2230"/>
    <w:rsid w:val="000A2B03"/>
    <w:rsid w:val="000A325D"/>
    <w:rsid w:val="000A4C85"/>
    <w:rsid w:val="000A4D3A"/>
    <w:rsid w:val="000A6350"/>
    <w:rsid w:val="000A6F31"/>
    <w:rsid w:val="000A78D7"/>
    <w:rsid w:val="000A7C6A"/>
    <w:rsid w:val="000B03E0"/>
    <w:rsid w:val="000B2F8D"/>
    <w:rsid w:val="000B30A5"/>
    <w:rsid w:val="000B32C0"/>
    <w:rsid w:val="000B360E"/>
    <w:rsid w:val="000B3B57"/>
    <w:rsid w:val="000B4183"/>
    <w:rsid w:val="000B485C"/>
    <w:rsid w:val="000B4B58"/>
    <w:rsid w:val="000B5605"/>
    <w:rsid w:val="000B66DF"/>
    <w:rsid w:val="000B72C7"/>
    <w:rsid w:val="000C030B"/>
    <w:rsid w:val="000C4697"/>
    <w:rsid w:val="000C737A"/>
    <w:rsid w:val="000C7D66"/>
    <w:rsid w:val="000D05F2"/>
    <w:rsid w:val="000D1D28"/>
    <w:rsid w:val="000D28AB"/>
    <w:rsid w:val="000D2F4E"/>
    <w:rsid w:val="000D2FC1"/>
    <w:rsid w:val="000D32BF"/>
    <w:rsid w:val="000D4D2E"/>
    <w:rsid w:val="000D64F0"/>
    <w:rsid w:val="000D7D8C"/>
    <w:rsid w:val="000D7F5A"/>
    <w:rsid w:val="000E03D8"/>
    <w:rsid w:val="000E04A7"/>
    <w:rsid w:val="000E13E7"/>
    <w:rsid w:val="000E1E9A"/>
    <w:rsid w:val="000E254D"/>
    <w:rsid w:val="000E2801"/>
    <w:rsid w:val="000E48FA"/>
    <w:rsid w:val="000E5D9C"/>
    <w:rsid w:val="000E6113"/>
    <w:rsid w:val="000E63B2"/>
    <w:rsid w:val="000F004C"/>
    <w:rsid w:val="000F26AD"/>
    <w:rsid w:val="000F47C2"/>
    <w:rsid w:val="000F5320"/>
    <w:rsid w:val="000F53BA"/>
    <w:rsid w:val="000F586F"/>
    <w:rsid w:val="000F6FE7"/>
    <w:rsid w:val="000F7062"/>
    <w:rsid w:val="000F7377"/>
    <w:rsid w:val="000F7725"/>
    <w:rsid w:val="00100A60"/>
    <w:rsid w:val="00102061"/>
    <w:rsid w:val="00103A76"/>
    <w:rsid w:val="00103B7F"/>
    <w:rsid w:val="00105312"/>
    <w:rsid w:val="00105697"/>
    <w:rsid w:val="001056F2"/>
    <w:rsid w:val="00105FB5"/>
    <w:rsid w:val="00106657"/>
    <w:rsid w:val="00106790"/>
    <w:rsid w:val="00106A3C"/>
    <w:rsid w:val="00107FDE"/>
    <w:rsid w:val="00110604"/>
    <w:rsid w:val="0011183D"/>
    <w:rsid w:val="00112591"/>
    <w:rsid w:val="001135F8"/>
    <w:rsid w:val="00113C08"/>
    <w:rsid w:val="00114E71"/>
    <w:rsid w:val="00115522"/>
    <w:rsid w:val="0011632E"/>
    <w:rsid w:val="0011637B"/>
    <w:rsid w:val="00120CE4"/>
    <w:rsid w:val="00120F12"/>
    <w:rsid w:val="001213A5"/>
    <w:rsid w:val="00121DCF"/>
    <w:rsid w:val="00122A46"/>
    <w:rsid w:val="00123EA1"/>
    <w:rsid w:val="00124453"/>
    <w:rsid w:val="00124498"/>
    <w:rsid w:val="001261C1"/>
    <w:rsid w:val="00126246"/>
    <w:rsid w:val="001262D3"/>
    <w:rsid w:val="001265F2"/>
    <w:rsid w:val="00126A2B"/>
    <w:rsid w:val="00127086"/>
    <w:rsid w:val="00127D0A"/>
    <w:rsid w:val="001308CC"/>
    <w:rsid w:val="00130CE0"/>
    <w:rsid w:val="001312B0"/>
    <w:rsid w:val="0013282E"/>
    <w:rsid w:val="0013298A"/>
    <w:rsid w:val="00133AF5"/>
    <w:rsid w:val="00133C26"/>
    <w:rsid w:val="00135B53"/>
    <w:rsid w:val="00135FBF"/>
    <w:rsid w:val="00136893"/>
    <w:rsid w:val="00140D9F"/>
    <w:rsid w:val="001418ED"/>
    <w:rsid w:val="001418FD"/>
    <w:rsid w:val="00141CA7"/>
    <w:rsid w:val="001420DB"/>
    <w:rsid w:val="00142818"/>
    <w:rsid w:val="00142D7E"/>
    <w:rsid w:val="00143FCF"/>
    <w:rsid w:val="00145475"/>
    <w:rsid w:val="00150630"/>
    <w:rsid w:val="00151671"/>
    <w:rsid w:val="00151743"/>
    <w:rsid w:val="001517AE"/>
    <w:rsid w:val="00151E5D"/>
    <w:rsid w:val="00151F6D"/>
    <w:rsid w:val="0015265E"/>
    <w:rsid w:val="0015477C"/>
    <w:rsid w:val="00154E27"/>
    <w:rsid w:val="0015542E"/>
    <w:rsid w:val="001554C8"/>
    <w:rsid w:val="001557C4"/>
    <w:rsid w:val="0015585C"/>
    <w:rsid w:val="001561B4"/>
    <w:rsid w:val="0015652F"/>
    <w:rsid w:val="0015681E"/>
    <w:rsid w:val="0015689F"/>
    <w:rsid w:val="001575DC"/>
    <w:rsid w:val="001619B5"/>
    <w:rsid w:val="0016200D"/>
    <w:rsid w:val="00163ADF"/>
    <w:rsid w:val="001652DF"/>
    <w:rsid w:val="0016689B"/>
    <w:rsid w:val="001668CB"/>
    <w:rsid w:val="00167044"/>
    <w:rsid w:val="00167B2A"/>
    <w:rsid w:val="00167BB3"/>
    <w:rsid w:val="0017041C"/>
    <w:rsid w:val="0017088D"/>
    <w:rsid w:val="00173C9D"/>
    <w:rsid w:val="00175AC5"/>
    <w:rsid w:val="00175B03"/>
    <w:rsid w:val="00177C0F"/>
    <w:rsid w:val="00182012"/>
    <w:rsid w:val="001824C5"/>
    <w:rsid w:val="00182F14"/>
    <w:rsid w:val="001833CE"/>
    <w:rsid w:val="001845C9"/>
    <w:rsid w:val="00191B3E"/>
    <w:rsid w:val="0019360D"/>
    <w:rsid w:val="00195028"/>
    <w:rsid w:val="00195CAC"/>
    <w:rsid w:val="001A0AC7"/>
    <w:rsid w:val="001A19AA"/>
    <w:rsid w:val="001A1D50"/>
    <w:rsid w:val="001A42FF"/>
    <w:rsid w:val="001A644B"/>
    <w:rsid w:val="001B0714"/>
    <w:rsid w:val="001B3CAA"/>
    <w:rsid w:val="001B473F"/>
    <w:rsid w:val="001B5043"/>
    <w:rsid w:val="001B5107"/>
    <w:rsid w:val="001B5D62"/>
    <w:rsid w:val="001B67CB"/>
    <w:rsid w:val="001C131C"/>
    <w:rsid w:val="001C342F"/>
    <w:rsid w:val="001C6FB3"/>
    <w:rsid w:val="001D11DA"/>
    <w:rsid w:val="001D2132"/>
    <w:rsid w:val="001D24EC"/>
    <w:rsid w:val="001D2554"/>
    <w:rsid w:val="001D3644"/>
    <w:rsid w:val="001D3885"/>
    <w:rsid w:val="001D4A23"/>
    <w:rsid w:val="001D50F9"/>
    <w:rsid w:val="001D73FD"/>
    <w:rsid w:val="001E24AB"/>
    <w:rsid w:val="001E505B"/>
    <w:rsid w:val="001E50FC"/>
    <w:rsid w:val="001E60DD"/>
    <w:rsid w:val="001E64A4"/>
    <w:rsid w:val="001E70FF"/>
    <w:rsid w:val="001E7F2F"/>
    <w:rsid w:val="001F012F"/>
    <w:rsid w:val="001F019C"/>
    <w:rsid w:val="001F0B50"/>
    <w:rsid w:val="001F362B"/>
    <w:rsid w:val="001F451E"/>
    <w:rsid w:val="001F6579"/>
    <w:rsid w:val="001F6882"/>
    <w:rsid w:val="001F6B3E"/>
    <w:rsid w:val="001F7763"/>
    <w:rsid w:val="002013B1"/>
    <w:rsid w:val="00201FD6"/>
    <w:rsid w:val="0020422A"/>
    <w:rsid w:val="002046DF"/>
    <w:rsid w:val="0020498F"/>
    <w:rsid w:val="00204E21"/>
    <w:rsid w:val="00205742"/>
    <w:rsid w:val="00206373"/>
    <w:rsid w:val="00206A75"/>
    <w:rsid w:val="00207ABA"/>
    <w:rsid w:val="0021007F"/>
    <w:rsid w:val="00211363"/>
    <w:rsid w:val="00211C6B"/>
    <w:rsid w:val="0021212C"/>
    <w:rsid w:val="00213883"/>
    <w:rsid w:val="00213922"/>
    <w:rsid w:val="00214BD0"/>
    <w:rsid w:val="002172E9"/>
    <w:rsid w:val="00217BF5"/>
    <w:rsid w:val="00217CC9"/>
    <w:rsid w:val="0022005D"/>
    <w:rsid w:val="00220834"/>
    <w:rsid w:val="002208A2"/>
    <w:rsid w:val="00221616"/>
    <w:rsid w:val="00222E30"/>
    <w:rsid w:val="00223392"/>
    <w:rsid w:val="00225116"/>
    <w:rsid w:val="00232EF3"/>
    <w:rsid w:val="00232FCF"/>
    <w:rsid w:val="0023361A"/>
    <w:rsid w:val="00233CDE"/>
    <w:rsid w:val="002346B5"/>
    <w:rsid w:val="002348FE"/>
    <w:rsid w:val="00235D65"/>
    <w:rsid w:val="0023628E"/>
    <w:rsid w:val="002379E6"/>
    <w:rsid w:val="00241104"/>
    <w:rsid w:val="002435D7"/>
    <w:rsid w:val="002444E8"/>
    <w:rsid w:val="00250B74"/>
    <w:rsid w:val="00250C82"/>
    <w:rsid w:val="00251372"/>
    <w:rsid w:val="0025190A"/>
    <w:rsid w:val="00251AFE"/>
    <w:rsid w:val="00251C67"/>
    <w:rsid w:val="00254324"/>
    <w:rsid w:val="00254C14"/>
    <w:rsid w:val="00256784"/>
    <w:rsid w:val="00257B87"/>
    <w:rsid w:val="00260458"/>
    <w:rsid w:val="0026109B"/>
    <w:rsid w:val="00261322"/>
    <w:rsid w:val="0026191F"/>
    <w:rsid w:val="00262A6A"/>
    <w:rsid w:val="00262C31"/>
    <w:rsid w:val="00263199"/>
    <w:rsid w:val="002650C2"/>
    <w:rsid w:val="002654C6"/>
    <w:rsid w:val="002665E9"/>
    <w:rsid w:val="00266F5D"/>
    <w:rsid w:val="002672FA"/>
    <w:rsid w:val="00267913"/>
    <w:rsid w:val="00270477"/>
    <w:rsid w:val="00271690"/>
    <w:rsid w:val="00271CDD"/>
    <w:rsid w:val="00271F24"/>
    <w:rsid w:val="00272587"/>
    <w:rsid w:val="0027358A"/>
    <w:rsid w:val="0027359E"/>
    <w:rsid w:val="002738A3"/>
    <w:rsid w:val="0027391D"/>
    <w:rsid w:val="0027530A"/>
    <w:rsid w:val="00275A63"/>
    <w:rsid w:val="00275B27"/>
    <w:rsid w:val="00276BDC"/>
    <w:rsid w:val="00280C23"/>
    <w:rsid w:val="00280D63"/>
    <w:rsid w:val="00282066"/>
    <w:rsid w:val="00282D07"/>
    <w:rsid w:val="00283B83"/>
    <w:rsid w:val="0028425F"/>
    <w:rsid w:val="00285579"/>
    <w:rsid w:val="002871D8"/>
    <w:rsid w:val="002872AA"/>
    <w:rsid w:val="002872C7"/>
    <w:rsid w:val="002902B6"/>
    <w:rsid w:val="002903D6"/>
    <w:rsid w:val="00291237"/>
    <w:rsid w:val="00291CAC"/>
    <w:rsid w:val="00292716"/>
    <w:rsid w:val="00293496"/>
    <w:rsid w:val="00293599"/>
    <w:rsid w:val="00293E1B"/>
    <w:rsid w:val="00293F85"/>
    <w:rsid w:val="002970F0"/>
    <w:rsid w:val="002972DF"/>
    <w:rsid w:val="002A09A4"/>
    <w:rsid w:val="002A130E"/>
    <w:rsid w:val="002A2587"/>
    <w:rsid w:val="002A2B8F"/>
    <w:rsid w:val="002A4966"/>
    <w:rsid w:val="002A4CED"/>
    <w:rsid w:val="002A5318"/>
    <w:rsid w:val="002A6B78"/>
    <w:rsid w:val="002B0206"/>
    <w:rsid w:val="002B045D"/>
    <w:rsid w:val="002B0A3E"/>
    <w:rsid w:val="002B15B0"/>
    <w:rsid w:val="002B1BCA"/>
    <w:rsid w:val="002B24EE"/>
    <w:rsid w:val="002B2D22"/>
    <w:rsid w:val="002B403B"/>
    <w:rsid w:val="002B4C72"/>
    <w:rsid w:val="002B6095"/>
    <w:rsid w:val="002B634F"/>
    <w:rsid w:val="002B68B0"/>
    <w:rsid w:val="002C0880"/>
    <w:rsid w:val="002C1CEC"/>
    <w:rsid w:val="002C325E"/>
    <w:rsid w:val="002C3742"/>
    <w:rsid w:val="002C542B"/>
    <w:rsid w:val="002C5C9A"/>
    <w:rsid w:val="002C7C9D"/>
    <w:rsid w:val="002D0243"/>
    <w:rsid w:val="002D0F10"/>
    <w:rsid w:val="002D320F"/>
    <w:rsid w:val="002D3F08"/>
    <w:rsid w:val="002D4907"/>
    <w:rsid w:val="002D4E44"/>
    <w:rsid w:val="002D57BC"/>
    <w:rsid w:val="002D5B66"/>
    <w:rsid w:val="002D658D"/>
    <w:rsid w:val="002D6FA0"/>
    <w:rsid w:val="002D7063"/>
    <w:rsid w:val="002D7C86"/>
    <w:rsid w:val="002E0595"/>
    <w:rsid w:val="002E3C6E"/>
    <w:rsid w:val="002E4B4C"/>
    <w:rsid w:val="002E4F4E"/>
    <w:rsid w:val="002E6130"/>
    <w:rsid w:val="002E6CE9"/>
    <w:rsid w:val="002E73AD"/>
    <w:rsid w:val="002E7A05"/>
    <w:rsid w:val="002E7A46"/>
    <w:rsid w:val="002F15B2"/>
    <w:rsid w:val="002F2567"/>
    <w:rsid w:val="002F26C2"/>
    <w:rsid w:val="002F3035"/>
    <w:rsid w:val="002F38C1"/>
    <w:rsid w:val="002F45CA"/>
    <w:rsid w:val="002F4635"/>
    <w:rsid w:val="002F769F"/>
    <w:rsid w:val="002F7CCB"/>
    <w:rsid w:val="00300F00"/>
    <w:rsid w:val="0030128C"/>
    <w:rsid w:val="00301CD5"/>
    <w:rsid w:val="0030239B"/>
    <w:rsid w:val="00302818"/>
    <w:rsid w:val="00302A1C"/>
    <w:rsid w:val="00302A74"/>
    <w:rsid w:val="00302CC7"/>
    <w:rsid w:val="003038EB"/>
    <w:rsid w:val="00303AB1"/>
    <w:rsid w:val="00304B92"/>
    <w:rsid w:val="00305221"/>
    <w:rsid w:val="0030650A"/>
    <w:rsid w:val="00306584"/>
    <w:rsid w:val="003065A2"/>
    <w:rsid w:val="00306A24"/>
    <w:rsid w:val="00311747"/>
    <w:rsid w:val="00313268"/>
    <w:rsid w:val="00313CB5"/>
    <w:rsid w:val="00315334"/>
    <w:rsid w:val="00315463"/>
    <w:rsid w:val="00315AF0"/>
    <w:rsid w:val="00316D6B"/>
    <w:rsid w:val="003172CD"/>
    <w:rsid w:val="003212F9"/>
    <w:rsid w:val="00321378"/>
    <w:rsid w:val="00321EDA"/>
    <w:rsid w:val="00322951"/>
    <w:rsid w:val="00322ACF"/>
    <w:rsid w:val="00322E61"/>
    <w:rsid w:val="00323714"/>
    <w:rsid w:val="003247BF"/>
    <w:rsid w:val="00325F95"/>
    <w:rsid w:val="00326CEC"/>
    <w:rsid w:val="00327964"/>
    <w:rsid w:val="0033005C"/>
    <w:rsid w:val="0033188A"/>
    <w:rsid w:val="003320C3"/>
    <w:rsid w:val="003337CE"/>
    <w:rsid w:val="00333808"/>
    <w:rsid w:val="00333E99"/>
    <w:rsid w:val="00334179"/>
    <w:rsid w:val="00334D5C"/>
    <w:rsid w:val="00335114"/>
    <w:rsid w:val="003357DB"/>
    <w:rsid w:val="00336390"/>
    <w:rsid w:val="0033648A"/>
    <w:rsid w:val="00336F29"/>
    <w:rsid w:val="003371F8"/>
    <w:rsid w:val="00337E72"/>
    <w:rsid w:val="00343672"/>
    <w:rsid w:val="00344024"/>
    <w:rsid w:val="00344091"/>
    <w:rsid w:val="003445C3"/>
    <w:rsid w:val="00344ED9"/>
    <w:rsid w:val="003450F9"/>
    <w:rsid w:val="00346026"/>
    <w:rsid w:val="00350ECE"/>
    <w:rsid w:val="0035123D"/>
    <w:rsid w:val="00353EC5"/>
    <w:rsid w:val="00354B07"/>
    <w:rsid w:val="00354B23"/>
    <w:rsid w:val="00355607"/>
    <w:rsid w:val="003560F4"/>
    <w:rsid w:val="00360908"/>
    <w:rsid w:val="00361456"/>
    <w:rsid w:val="00361471"/>
    <w:rsid w:val="003645C6"/>
    <w:rsid w:val="00367058"/>
    <w:rsid w:val="00370462"/>
    <w:rsid w:val="0037053E"/>
    <w:rsid w:val="00370F2F"/>
    <w:rsid w:val="00371169"/>
    <w:rsid w:val="00371178"/>
    <w:rsid w:val="00371D3B"/>
    <w:rsid w:val="0037248F"/>
    <w:rsid w:val="00372E8F"/>
    <w:rsid w:val="00375956"/>
    <w:rsid w:val="00375C65"/>
    <w:rsid w:val="0037614B"/>
    <w:rsid w:val="00376BAC"/>
    <w:rsid w:val="00377718"/>
    <w:rsid w:val="00380D63"/>
    <w:rsid w:val="00380EC6"/>
    <w:rsid w:val="00381FA5"/>
    <w:rsid w:val="003820CB"/>
    <w:rsid w:val="003855E9"/>
    <w:rsid w:val="00386544"/>
    <w:rsid w:val="00390A51"/>
    <w:rsid w:val="00392F9E"/>
    <w:rsid w:val="00393000"/>
    <w:rsid w:val="00393D2E"/>
    <w:rsid w:val="00394266"/>
    <w:rsid w:val="00394476"/>
    <w:rsid w:val="0039464B"/>
    <w:rsid w:val="003956A2"/>
    <w:rsid w:val="00395CD1"/>
    <w:rsid w:val="003A1D8D"/>
    <w:rsid w:val="003A3A3D"/>
    <w:rsid w:val="003A5748"/>
    <w:rsid w:val="003A63B1"/>
    <w:rsid w:val="003A766F"/>
    <w:rsid w:val="003B09AF"/>
    <w:rsid w:val="003B0A13"/>
    <w:rsid w:val="003B3F7D"/>
    <w:rsid w:val="003B50F5"/>
    <w:rsid w:val="003B5E86"/>
    <w:rsid w:val="003B682A"/>
    <w:rsid w:val="003C11E6"/>
    <w:rsid w:val="003C2A56"/>
    <w:rsid w:val="003C3C53"/>
    <w:rsid w:val="003C5CD5"/>
    <w:rsid w:val="003C6374"/>
    <w:rsid w:val="003C6858"/>
    <w:rsid w:val="003D24CF"/>
    <w:rsid w:val="003D2E64"/>
    <w:rsid w:val="003D4F20"/>
    <w:rsid w:val="003E03D9"/>
    <w:rsid w:val="003E1338"/>
    <w:rsid w:val="003E2525"/>
    <w:rsid w:val="003E471A"/>
    <w:rsid w:val="003E4854"/>
    <w:rsid w:val="003E49C2"/>
    <w:rsid w:val="003E4A39"/>
    <w:rsid w:val="003E5841"/>
    <w:rsid w:val="003F080D"/>
    <w:rsid w:val="003F229C"/>
    <w:rsid w:val="003F308B"/>
    <w:rsid w:val="003F472E"/>
    <w:rsid w:val="003F58D7"/>
    <w:rsid w:val="003F7C3B"/>
    <w:rsid w:val="00401427"/>
    <w:rsid w:val="0040185C"/>
    <w:rsid w:val="00401954"/>
    <w:rsid w:val="00402908"/>
    <w:rsid w:val="00402F5D"/>
    <w:rsid w:val="00406385"/>
    <w:rsid w:val="004073C1"/>
    <w:rsid w:val="00407F57"/>
    <w:rsid w:val="00411624"/>
    <w:rsid w:val="00412F54"/>
    <w:rsid w:val="004130D4"/>
    <w:rsid w:val="004135C9"/>
    <w:rsid w:val="004141F5"/>
    <w:rsid w:val="00414728"/>
    <w:rsid w:val="00414A3A"/>
    <w:rsid w:val="00414E13"/>
    <w:rsid w:val="00414E28"/>
    <w:rsid w:val="00420C20"/>
    <w:rsid w:val="00421128"/>
    <w:rsid w:val="00421944"/>
    <w:rsid w:val="00422F9D"/>
    <w:rsid w:val="0042460B"/>
    <w:rsid w:val="00424DC2"/>
    <w:rsid w:val="00425549"/>
    <w:rsid w:val="00425C23"/>
    <w:rsid w:val="0042666B"/>
    <w:rsid w:val="00426E14"/>
    <w:rsid w:val="00427289"/>
    <w:rsid w:val="00427FE3"/>
    <w:rsid w:val="004322B2"/>
    <w:rsid w:val="00432B19"/>
    <w:rsid w:val="00432FB2"/>
    <w:rsid w:val="00434E82"/>
    <w:rsid w:val="00436189"/>
    <w:rsid w:val="004361B3"/>
    <w:rsid w:val="00441DE9"/>
    <w:rsid w:val="00442493"/>
    <w:rsid w:val="004439C3"/>
    <w:rsid w:val="004440BF"/>
    <w:rsid w:val="00444621"/>
    <w:rsid w:val="0045174A"/>
    <w:rsid w:val="00451DB2"/>
    <w:rsid w:val="00452A65"/>
    <w:rsid w:val="00453102"/>
    <w:rsid w:val="00454287"/>
    <w:rsid w:val="0045449F"/>
    <w:rsid w:val="00454693"/>
    <w:rsid w:val="004562D5"/>
    <w:rsid w:val="00457461"/>
    <w:rsid w:val="00457B8E"/>
    <w:rsid w:val="0046060E"/>
    <w:rsid w:val="004614AC"/>
    <w:rsid w:val="00461E69"/>
    <w:rsid w:val="00462B87"/>
    <w:rsid w:val="0046402C"/>
    <w:rsid w:val="004643CC"/>
    <w:rsid w:val="00464496"/>
    <w:rsid w:val="004651D8"/>
    <w:rsid w:val="00465414"/>
    <w:rsid w:val="00465870"/>
    <w:rsid w:val="00465DCF"/>
    <w:rsid w:val="00466B89"/>
    <w:rsid w:val="00466B91"/>
    <w:rsid w:val="00467AE1"/>
    <w:rsid w:val="00470154"/>
    <w:rsid w:val="00471221"/>
    <w:rsid w:val="00474587"/>
    <w:rsid w:val="004752BF"/>
    <w:rsid w:val="0047628A"/>
    <w:rsid w:val="00476C62"/>
    <w:rsid w:val="00476DB5"/>
    <w:rsid w:val="00477198"/>
    <w:rsid w:val="00477D62"/>
    <w:rsid w:val="004822DB"/>
    <w:rsid w:val="004853BB"/>
    <w:rsid w:val="00485FE7"/>
    <w:rsid w:val="00486305"/>
    <w:rsid w:val="00486756"/>
    <w:rsid w:val="004869DF"/>
    <w:rsid w:val="00487F60"/>
    <w:rsid w:val="00490F55"/>
    <w:rsid w:val="0049159D"/>
    <w:rsid w:val="00494829"/>
    <w:rsid w:val="004955DD"/>
    <w:rsid w:val="00496E27"/>
    <w:rsid w:val="00496F50"/>
    <w:rsid w:val="00497588"/>
    <w:rsid w:val="004A008E"/>
    <w:rsid w:val="004A018B"/>
    <w:rsid w:val="004A0A4D"/>
    <w:rsid w:val="004A1D09"/>
    <w:rsid w:val="004A1F5E"/>
    <w:rsid w:val="004A4C65"/>
    <w:rsid w:val="004A616C"/>
    <w:rsid w:val="004A67CC"/>
    <w:rsid w:val="004A7F71"/>
    <w:rsid w:val="004B17F9"/>
    <w:rsid w:val="004B2E8C"/>
    <w:rsid w:val="004B2EB5"/>
    <w:rsid w:val="004B5EF0"/>
    <w:rsid w:val="004B60BE"/>
    <w:rsid w:val="004B667E"/>
    <w:rsid w:val="004B7DA8"/>
    <w:rsid w:val="004C18DA"/>
    <w:rsid w:val="004C2B4B"/>
    <w:rsid w:val="004C3A2C"/>
    <w:rsid w:val="004C4F7B"/>
    <w:rsid w:val="004C53F6"/>
    <w:rsid w:val="004D0800"/>
    <w:rsid w:val="004D3A7A"/>
    <w:rsid w:val="004D3F33"/>
    <w:rsid w:val="004D630E"/>
    <w:rsid w:val="004E0247"/>
    <w:rsid w:val="004E0396"/>
    <w:rsid w:val="004E05C7"/>
    <w:rsid w:val="004E2900"/>
    <w:rsid w:val="004E2A32"/>
    <w:rsid w:val="004E440B"/>
    <w:rsid w:val="004E6C96"/>
    <w:rsid w:val="004E779C"/>
    <w:rsid w:val="004F3423"/>
    <w:rsid w:val="004F38C8"/>
    <w:rsid w:val="004F4118"/>
    <w:rsid w:val="004F4629"/>
    <w:rsid w:val="004F5D29"/>
    <w:rsid w:val="004F7A1D"/>
    <w:rsid w:val="0050056E"/>
    <w:rsid w:val="0050415B"/>
    <w:rsid w:val="00505A67"/>
    <w:rsid w:val="00510C2B"/>
    <w:rsid w:val="00513C35"/>
    <w:rsid w:val="00514A63"/>
    <w:rsid w:val="00514D94"/>
    <w:rsid w:val="00514DEE"/>
    <w:rsid w:val="00517374"/>
    <w:rsid w:val="00517707"/>
    <w:rsid w:val="00517841"/>
    <w:rsid w:val="00520762"/>
    <w:rsid w:val="00520E18"/>
    <w:rsid w:val="00522116"/>
    <w:rsid w:val="0052215D"/>
    <w:rsid w:val="00522939"/>
    <w:rsid w:val="00525B21"/>
    <w:rsid w:val="0053070A"/>
    <w:rsid w:val="005307E4"/>
    <w:rsid w:val="00530BFA"/>
    <w:rsid w:val="00530C0E"/>
    <w:rsid w:val="00531485"/>
    <w:rsid w:val="005314AC"/>
    <w:rsid w:val="005315CC"/>
    <w:rsid w:val="00532B36"/>
    <w:rsid w:val="00535200"/>
    <w:rsid w:val="0053632B"/>
    <w:rsid w:val="00537419"/>
    <w:rsid w:val="00541084"/>
    <w:rsid w:val="00541B23"/>
    <w:rsid w:val="00542385"/>
    <w:rsid w:val="005449C0"/>
    <w:rsid w:val="00544DB7"/>
    <w:rsid w:val="005460CE"/>
    <w:rsid w:val="00546155"/>
    <w:rsid w:val="005462C0"/>
    <w:rsid w:val="0054639E"/>
    <w:rsid w:val="00546434"/>
    <w:rsid w:val="00546462"/>
    <w:rsid w:val="00546FFB"/>
    <w:rsid w:val="0054709C"/>
    <w:rsid w:val="005500E4"/>
    <w:rsid w:val="00550D80"/>
    <w:rsid w:val="00552105"/>
    <w:rsid w:val="005525D1"/>
    <w:rsid w:val="005564BB"/>
    <w:rsid w:val="00556C67"/>
    <w:rsid w:val="00557900"/>
    <w:rsid w:val="005615D6"/>
    <w:rsid w:val="00561AAD"/>
    <w:rsid w:val="00563844"/>
    <w:rsid w:val="00564DE3"/>
    <w:rsid w:val="00564E45"/>
    <w:rsid w:val="005660D6"/>
    <w:rsid w:val="00566DEE"/>
    <w:rsid w:val="00570C99"/>
    <w:rsid w:val="0057347C"/>
    <w:rsid w:val="00573E84"/>
    <w:rsid w:val="005749E4"/>
    <w:rsid w:val="00574F72"/>
    <w:rsid w:val="005779D6"/>
    <w:rsid w:val="0058055F"/>
    <w:rsid w:val="005815AF"/>
    <w:rsid w:val="00581E4F"/>
    <w:rsid w:val="005826CF"/>
    <w:rsid w:val="005827DD"/>
    <w:rsid w:val="00583E28"/>
    <w:rsid w:val="00584451"/>
    <w:rsid w:val="00585307"/>
    <w:rsid w:val="005856EA"/>
    <w:rsid w:val="00586DAD"/>
    <w:rsid w:val="00587E6A"/>
    <w:rsid w:val="00591025"/>
    <w:rsid w:val="005928F8"/>
    <w:rsid w:val="005939DD"/>
    <w:rsid w:val="0059567C"/>
    <w:rsid w:val="005A0321"/>
    <w:rsid w:val="005A11C6"/>
    <w:rsid w:val="005A1416"/>
    <w:rsid w:val="005A1C44"/>
    <w:rsid w:val="005A1DCE"/>
    <w:rsid w:val="005A3A0D"/>
    <w:rsid w:val="005A46A4"/>
    <w:rsid w:val="005A6092"/>
    <w:rsid w:val="005A6F8A"/>
    <w:rsid w:val="005B0751"/>
    <w:rsid w:val="005B0BD1"/>
    <w:rsid w:val="005B0D63"/>
    <w:rsid w:val="005B1BF7"/>
    <w:rsid w:val="005B200F"/>
    <w:rsid w:val="005B2B1B"/>
    <w:rsid w:val="005B3281"/>
    <w:rsid w:val="005B3486"/>
    <w:rsid w:val="005B407B"/>
    <w:rsid w:val="005B425D"/>
    <w:rsid w:val="005B4445"/>
    <w:rsid w:val="005B4680"/>
    <w:rsid w:val="005B4BFA"/>
    <w:rsid w:val="005B54FE"/>
    <w:rsid w:val="005B633D"/>
    <w:rsid w:val="005B6C1A"/>
    <w:rsid w:val="005B6E14"/>
    <w:rsid w:val="005B7921"/>
    <w:rsid w:val="005C0273"/>
    <w:rsid w:val="005C06FE"/>
    <w:rsid w:val="005C0B48"/>
    <w:rsid w:val="005C22EB"/>
    <w:rsid w:val="005C2866"/>
    <w:rsid w:val="005C2C02"/>
    <w:rsid w:val="005C3299"/>
    <w:rsid w:val="005C4279"/>
    <w:rsid w:val="005C4557"/>
    <w:rsid w:val="005C4C9F"/>
    <w:rsid w:val="005C734C"/>
    <w:rsid w:val="005C7BD3"/>
    <w:rsid w:val="005D14C7"/>
    <w:rsid w:val="005D1CD9"/>
    <w:rsid w:val="005D2165"/>
    <w:rsid w:val="005D33FD"/>
    <w:rsid w:val="005D3E30"/>
    <w:rsid w:val="005D5160"/>
    <w:rsid w:val="005D52CB"/>
    <w:rsid w:val="005D6082"/>
    <w:rsid w:val="005D6710"/>
    <w:rsid w:val="005D788A"/>
    <w:rsid w:val="005E06A5"/>
    <w:rsid w:val="005E0FD8"/>
    <w:rsid w:val="005E158B"/>
    <w:rsid w:val="005E1E06"/>
    <w:rsid w:val="005E2DEA"/>
    <w:rsid w:val="005E41BB"/>
    <w:rsid w:val="005E5137"/>
    <w:rsid w:val="005E6C00"/>
    <w:rsid w:val="005F0CC3"/>
    <w:rsid w:val="005F1993"/>
    <w:rsid w:val="005F1E0A"/>
    <w:rsid w:val="005F22B5"/>
    <w:rsid w:val="005F2EAD"/>
    <w:rsid w:val="005F3B59"/>
    <w:rsid w:val="00602117"/>
    <w:rsid w:val="00602501"/>
    <w:rsid w:val="006030FF"/>
    <w:rsid w:val="00603B1B"/>
    <w:rsid w:val="00603C8D"/>
    <w:rsid w:val="00604FFA"/>
    <w:rsid w:val="006050BB"/>
    <w:rsid w:val="00605ED7"/>
    <w:rsid w:val="00606138"/>
    <w:rsid w:val="00607AE2"/>
    <w:rsid w:val="00607CF1"/>
    <w:rsid w:val="00607E38"/>
    <w:rsid w:val="00607E4A"/>
    <w:rsid w:val="0061088E"/>
    <w:rsid w:val="00610DEB"/>
    <w:rsid w:val="00612C27"/>
    <w:rsid w:val="00614AF7"/>
    <w:rsid w:val="0061505B"/>
    <w:rsid w:val="00615244"/>
    <w:rsid w:val="0061644D"/>
    <w:rsid w:val="00617B9A"/>
    <w:rsid w:val="00621A3B"/>
    <w:rsid w:val="00621E5D"/>
    <w:rsid w:val="006220EA"/>
    <w:rsid w:val="006237D5"/>
    <w:rsid w:val="006249C5"/>
    <w:rsid w:val="00624C62"/>
    <w:rsid w:val="006256D1"/>
    <w:rsid w:val="0062769E"/>
    <w:rsid w:val="00627FB4"/>
    <w:rsid w:val="0063000D"/>
    <w:rsid w:val="006369D4"/>
    <w:rsid w:val="0063780C"/>
    <w:rsid w:val="00642919"/>
    <w:rsid w:val="00643871"/>
    <w:rsid w:val="0064441E"/>
    <w:rsid w:val="00644708"/>
    <w:rsid w:val="00644869"/>
    <w:rsid w:val="00644D13"/>
    <w:rsid w:val="00644F5E"/>
    <w:rsid w:val="006458DA"/>
    <w:rsid w:val="0064627C"/>
    <w:rsid w:val="006472D6"/>
    <w:rsid w:val="00647F2A"/>
    <w:rsid w:val="0065129C"/>
    <w:rsid w:val="00653674"/>
    <w:rsid w:val="0065432B"/>
    <w:rsid w:val="00654EDA"/>
    <w:rsid w:val="006550D9"/>
    <w:rsid w:val="0065732A"/>
    <w:rsid w:val="0065741A"/>
    <w:rsid w:val="00657844"/>
    <w:rsid w:val="00660360"/>
    <w:rsid w:val="00661524"/>
    <w:rsid w:val="006624AE"/>
    <w:rsid w:val="0066260C"/>
    <w:rsid w:val="0066265B"/>
    <w:rsid w:val="006647E9"/>
    <w:rsid w:val="006659F2"/>
    <w:rsid w:val="006671E6"/>
    <w:rsid w:val="006675C0"/>
    <w:rsid w:val="00671639"/>
    <w:rsid w:val="006718DA"/>
    <w:rsid w:val="00672074"/>
    <w:rsid w:val="0067259C"/>
    <w:rsid w:val="00673E74"/>
    <w:rsid w:val="006746D5"/>
    <w:rsid w:val="00674B8D"/>
    <w:rsid w:val="00674D25"/>
    <w:rsid w:val="00675FE4"/>
    <w:rsid w:val="006768D5"/>
    <w:rsid w:val="006775B1"/>
    <w:rsid w:val="006801FF"/>
    <w:rsid w:val="00680B2B"/>
    <w:rsid w:val="00681FC5"/>
    <w:rsid w:val="00682725"/>
    <w:rsid w:val="00682BD2"/>
    <w:rsid w:val="0068342E"/>
    <w:rsid w:val="006837AE"/>
    <w:rsid w:val="00684B1D"/>
    <w:rsid w:val="00686366"/>
    <w:rsid w:val="00686A59"/>
    <w:rsid w:val="00686F75"/>
    <w:rsid w:val="00687BF2"/>
    <w:rsid w:val="00691864"/>
    <w:rsid w:val="00691865"/>
    <w:rsid w:val="00692B6D"/>
    <w:rsid w:val="006930FB"/>
    <w:rsid w:val="00694C67"/>
    <w:rsid w:val="0069688C"/>
    <w:rsid w:val="006A037B"/>
    <w:rsid w:val="006A3B5F"/>
    <w:rsid w:val="006A5579"/>
    <w:rsid w:val="006A56D3"/>
    <w:rsid w:val="006A5A4F"/>
    <w:rsid w:val="006A5FFF"/>
    <w:rsid w:val="006A6CA6"/>
    <w:rsid w:val="006A6D8E"/>
    <w:rsid w:val="006A7460"/>
    <w:rsid w:val="006B0258"/>
    <w:rsid w:val="006B03F0"/>
    <w:rsid w:val="006B1B5C"/>
    <w:rsid w:val="006B1DFB"/>
    <w:rsid w:val="006B240C"/>
    <w:rsid w:val="006B5D94"/>
    <w:rsid w:val="006C011D"/>
    <w:rsid w:val="006C14D5"/>
    <w:rsid w:val="006C1E58"/>
    <w:rsid w:val="006C2B52"/>
    <w:rsid w:val="006C5108"/>
    <w:rsid w:val="006C5A27"/>
    <w:rsid w:val="006D11BA"/>
    <w:rsid w:val="006D2710"/>
    <w:rsid w:val="006D4917"/>
    <w:rsid w:val="006D54B9"/>
    <w:rsid w:val="006D66E2"/>
    <w:rsid w:val="006D7B21"/>
    <w:rsid w:val="006E0338"/>
    <w:rsid w:val="006E0575"/>
    <w:rsid w:val="006E6C5A"/>
    <w:rsid w:val="006F037D"/>
    <w:rsid w:val="006F0B62"/>
    <w:rsid w:val="006F20CD"/>
    <w:rsid w:val="006F22FF"/>
    <w:rsid w:val="006F2389"/>
    <w:rsid w:val="006F2826"/>
    <w:rsid w:val="006F31E0"/>
    <w:rsid w:val="006F4F4B"/>
    <w:rsid w:val="00700E77"/>
    <w:rsid w:val="00701B8D"/>
    <w:rsid w:val="00701BBD"/>
    <w:rsid w:val="007030B8"/>
    <w:rsid w:val="00704867"/>
    <w:rsid w:val="0071021E"/>
    <w:rsid w:val="00711EFC"/>
    <w:rsid w:val="00712239"/>
    <w:rsid w:val="007122AA"/>
    <w:rsid w:val="007123C8"/>
    <w:rsid w:val="00713418"/>
    <w:rsid w:val="0071396F"/>
    <w:rsid w:val="00716728"/>
    <w:rsid w:val="007202AC"/>
    <w:rsid w:val="00720D11"/>
    <w:rsid w:val="00721571"/>
    <w:rsid w:val="00722544"/>
    <w:rsid w:val="0072404E"/>
    <w:rsid w:val="0072509F"/>
    <w:rsid w:val="007259C0"/>
    <w:rsid w:val="00725DDF"/>
    <w:rsid w:val="00727F80"/>
    <w:rsid w:val="00730BD0"/>
    <w:rsid w:val="007323A6"/>
    <w:rsid w:val="00735A1F"/>
    <w:rsid w:val="00735C1B"/>
    <w:rsid w:val="0074381F"/>
    <w:rsid w:val="00743A6D"/>
    <w:rsid w:val="00746CD8"/>
    <w:rsid w:val="00750242"/>
    <w:rsid w:val="00750FAE"/>
    <w:rsid w:val="00752203"/>
    <w:rsid w:val="007527C6"/>
    <w:rsid w:val="00752B4A"/>
    <w:rsid w:val="007535E7"/>
    <w:rsid w:val="00753952"/>
    <w:rsid w:val="00754172"/>
    <w:rsid w:val="0075434F"/>
    <w:rsid w:val="00754D30"/>
    <w:rsid w:val="00755146"/>
    <w:rsid w:val="00756FDB"/>
    <w:rsid w:val="00757406"/>
    <w:rsid w:val="00757534"/>
    <w:rsid w:val="00757AB2"/>
    <w:rsid w:val="00760C5C"/>
    <w:rsid w:val="007630D9"/>
    <w:rsid w:val="00763E54"/>
    <w:rsid w:val="0076412A"/>
    <w:rsid w:val="00764192"/>
    <w:rsid w:val="007653D4"/>
    <w:rsid w:val="007655E0"/>
    <w:rsid w:val="00766AD9"/>
    <w:rsid w:val="00766EC5"/>
    <w:rsid w:val="00770E8C"/>
    <w:rsid w:val="00771BF5"/>
    <w:rsid w:val="00772E1A"/>
    <w:rsid w:val="00773930"/>
    <w:rsid w:val="00774CCE"/>
    <w:rsid w:val="007750A2"/>
    <w:rsid w:val="00777752"/>
    <w:rsid w:val="00781023"/>
    <w:rsid w:val="0078158D"/>
    <w:rsid w:val="0078351F"/>
    <w:rsid w:val="007835B7"/>
    <w:rsid w:val="00786AAC"/>
    <w:rsid w:val="00786C1D"/>
    <w:rsid w:val="00790256"/>
    <w:rsid w:val="00791A9A"/>
    <w:rsid w:val="00791CDB"/>
    <w:rsid w:val="00794CB1"/>
    <w:rsid w:val="00797770"/>
    <w:rsid w:val="00797C5A"/>
    <w:rsid w:val="007A075B"/>
    <w:rsid w:val="007A0788"/>
    <w:rsid w:val="007A0CF8"/>
    <w:rsid w:val="007A132B"/>
    <w:rsid w:val="007A1344"/>
    <w:rsid w:val="007A1FE7"/>
    <w:rsid w:val="007A297C"/>
    <w:rsid w:val="007A2E05"/>
    <w:rsid w:val="007A338C"/>
    <w:rsid w:val="007A3942"/>
    <w:rsid w:val="007A3E7D"/>
    <w:rsid w:val="007A41B2"/>
    <w:rsid w:val="007A5CE9"/>
    <w:rsid w:val="007A71DF"/>
    <w:rsid w:val="007A7EB9"/>
    <w:rsid w:val="007B25A8"/>
    <w:rsid w:val="007B4B39"/>
    <w:rsid w:val="007B51D4"/>
    <w:rsid w:val="007B7B33"/>
    <w:rsid w:val="007B7F97"/>
    <w:rsid w:val="007C0AFC"/>
    <w:rsid w:val="007C1490"/>
    <w:rsid w:val="007C2A90"/>
    <w:rsid w:val="007C59FF"/>
    <w:rsid w:val="007C6627"/>
    <w:rsid w:val="007C7108"/>
    <w:rsid w:val="007C78BF"/>
    <w:rsid w:val="007D14A1"/>
    <w:rsid w:val="007D237C"/>
    <w:rsid w:val="007D2719"/>
    <w:rsid w:val="007D2A05"/>
    <w:rsid w:val="007D41AD"/>
    <w:rsid w:val="007D6593"/>
    <w:rsid w:val="007D7C77"/>
    <w:rsid w:val="007E2699"/>
    <w:rsid w:val="007E2C29"/>
    <w:rsid w:val="007E3988"/>
    <w:rsid w:val="007E4E53"/>
    <w:rsid w:val="007E6BEE"/>
    <w:rsid w:val="007E726B"/>
    <w:rsid w:val="007F0F21"/>
    <w:rsid w:val="007F1618"/>
    <w:rsid w:val="007F19D7"/>
    <w:rsid w:val="007F3945"/>
    <w:rsid w:val="007F415E"/>
    <w:rsid w:val="007F4DE6"/>
    <w:rsid w:val="007F4EE4"/>
    <w:rsid w:val="007F56ED"/>
    <w:rsid w:val="007F6650"/>
    <w:rsid w:val="00800C97"/>
    <w:rsid w:val="00803679"/>
    <w:rsid w:val="00803AF6"/>
    <w:rsid w:val="00805748"/>
    <w:rsid w:val="008061A0"/>
    <w:rsid w:val="008072C2"/>
    <w:rsid w:val="00807D28"/>
    <w:rsid w:val="00811571"/>
    <w:rsid w:val="00811A34"/>
    <w:rsid w:val="0081210D"/>
    <w:rsid w:val="008123FC"/>
    <w:rsid w:val="00812629"/>
    <w:rsid w:val="0081346A"/>
    <w:rsid w:val="00813AC7"/>
    <w:rsid w:val="0081487C"/>
    <w:rsid w:val="008155C9"/>
    <w:rsid w:val="00815AE9"/>
    <w:rsid w:val="00816FFC"/>
    <w:rsid w:val="0081723A"/>
    <w:rsid w:val="00820F1A"/>
    <w:rsid w:val="008211B7"/>
    <w:rsid w:val="00822060"/>
    <w:rsid w:val="00822A67"/>
    <w:rsid w:val="008238D1"/>
    <w:rsid w:val="00825D84"/>
    <w:rsid w:val="00826C0A"/>
    <w:rsid w:val="0083028D"/>
    <w:rsid w:val="00830A9E"/>
    <w:rsid w:val="008316D8"/>
    <w:rsid w:val="00831CC7"/>
    <w:rsid w:val="00833783"/>
    <w:rsid w:val="00833C54"/>
    <w:rsid w:val="00834C17"/>
    <w:rsid w:val="00834F60"/>
    <w:rsid w:val="00836FDE"/>
    <w:rsid w:val="00837245"/>
    <w:rsid w:val="0083733A"/>
    <w:rsid w:val="00842806"/>
    <w:rsid w:val="008433B7"/>
    <w:rsid w:val="008435AA"/>
    <w:rsid w:val="00844518"/>
    <w:rsid w:val="00844AD0"/>
    <w:rsid w:val="008501E5"/>
    <w:rsid w:val="008509E5"/>
    <w:rsid w:val="008515AD"/>
    <w:rsid w:val="00854FB8"/>
    <w:rsid w:val="0085565E"/>
    <w:rsid w:val="008559C4"/>
    <w:rsid w:val="00856F01"/>
    <w:rsid w:val="00857A66"/>
    <w:rsid w:val="00857EA6"/>
    <w:rsid w:val="00857EB4"/>
    <w:rsid w:val="008608D1"/>
    <w:rsid w:val="008610F4"/>
    <w:rsid w:val="00861677"/>
    <w:rsid w:val="00862278"/>
    <w:rsid w:val="008631EA"/>
    <w:rsid w:val="0086341D"/>
    <w:rsid w:val="008650D1"/>
    <w:rsid w:val="00866251"/>
    <w:rsid w:val="00867C6D"/>
    <w:rsid w:val="00870916"/>
    <w:rsid w:val="008709B4"/>
    <w:rsid w:val="00871A86"/>
    <w:rsid w:val="0087303E"/>
    <w:rsid w:val="00875B11"/>
    <w:rsid w:val="008762F5"/>
    <w:rsid w:val="0087656E"/>
    <w:rsid w:val="008769BE"/>
    <w:rsid w:val="00877A33"/>
    <w:rsid w:val="00877C38"/>
    <w:rsid w:val="0088021A"/>
    <w:rsid w:val="0088328E"/>
    <w:rsid w:val="00883434"/>
    <w:rsid w:val="00883EF6"/>
    <w:rsid w:val="008847FC"/>
    <w:rsid w:val="00885A27"/>
    <w:rsid w:val="0089152E"/>
    <w:rsid w:val="00891F22"/>
    <w:rsid w:val="00892646"/>
    <w:rsid w:val="00892BDF"/>
    <w:rsid w:val="008936E3"/>
    <w:rsid w:val="00893810"/>
    <w:rsid w:val="00893A93"/>
    <w:rsid w:val="00896A7E"/>
    <w:rsid w:val="008973DC"/>
    <w:rsid w:val="00897B11"/>
    <w:rsid w:val="00897CE5"/>
    <w:rsid w:val="008A2377"/>
    <w:rsid w:val="008A31DC"/>
    <w:rsid w:val="008A392D"/>
    <w:rsid w:val="008A4642"/>
    <w:rsid w:val="008A49B9"/>
    <w:rsid w:val="008A4A53"/>
    <w:rsid w:val="008A5C53"/>
    <w:rsid w:val="008A6856"/>
    <w:rsid w:val="008A703E"/>
    <w:rsid w:val="008B0970"/>
    <w:rsid w:val="008B0A3B"/>
    <w:rsid w:val="008B121E"/>
    <w:rsid w:val="008B136F"/>
    <w:rsid w:val="008B23EF"/>
    <w:rsid w:val="008B27C9"/>
    <w:rsid w:val="008B2FD5"/>
    <w:rsid w:val="008B4A33"/>
    <w:rsid w:val="008C1A92"/>
    <w:rsid w:val="008C54CD"/>
    <w:rsid w:val="008C5B1C"/>
    <w:rsid w:val="008C6290"/>
    <w:rsid w:val="008C6765"/>
    <w:rsid w:val="008D0248"/>
    <w:rsid w:val="008D1107"/>
    <w:rsid w:val="008D15B0"/>
    <w:rsid w:val="008D1C9B"/>
    <w:rsid w:val="008D2D25"/>
    <w:rsid w:val="008D4252"/>
    <w:rsid w:val="008D4CC7"/>
    <w:rsid w:val="008D630C"/>
    <w:rsid w:val="008E10E9"/>
    <w:rsid w:val="008E21CB"/>
    <w:rsid w:val="008E28B7"/>
    <w:rsid w:val="008E2F81"/>
    <w:rsid w:val="008E403A"/>
    <w:rsid w:val="008E44E6"/>
    <w:rsid w:val="008E4CF3"/>
    <w:rsid w:val="008E5399"/>
    <w:rsid w:val="008E550C"/>
    <w:rsid w:val="008E5A5E"/>
    <w:rsid w:val="008E6828"/>
    <w:rsid w:val="008E6FF6"/>
    <w:rsid w:val="008E744B"/>
    <w:rsid w:val="008E783D"/>
    <w:rsid w:val="008F0575"/>
    <w:rsid w:val="008F1B43"/>
    <w:rsid w:val="008F1CAE"/>
    <w:rsid w:val="008F2106"/>
    <w:rsid w:val="008F428F"/>
    <w:rsid w:val="008F509F"/>
    <w:rsid w:val="008F6173"/>
    <w:rsid w:val="008F6196"/>
    <w:rsid w:val="008F629A"/>
    <w:rsid w:val="008F638F"/>
    <w:rsid w:val="008F6BEC"/>
    <w:rsid w:val="008F6C65"/>
    <w:rsid w:val="008F6ECF"/>
    <w:rsid w:val="008F7CE2"/>
    <w:rsid w:val="008F7DEB"/>
    <w:rsid w:val="008F7FA1"/>
    <w:rsid w:val="00901BA9"/>
    <w:rsid w:val="00902F83"/>
    <w:rsid w:val="00906431"/>
    <w:rsid w:val="00906E4E"/>
    <w:rsid w:val="009078D4"/>
    <w:rsid w:val="00910931"/>
    <w:rsid w:val="009122B4"/>
    <w:rsid w:val="009129B8"/>
    <w:rsid w:val="00914E1F"/>
    <w:rsid w:val="009201EA"/>
    <w:rsid w:val="00920984"/>
    <w:rsid w:val="00920D71"/>
    <w:rsid w:val="00921BD8"/>
    <w:rsid w:val="009249D4"/>
    <w:rsid w:val="00925FB7"/>
    <w:rsid w:val="00927048"/>
    <w:rsid w:val="00932A10"/>
    <w:rsid w:val="00932F67"/>
    <w:rsid w:val="009339C5"/>
    <w:rsid w:val="00935C48"/>
    <w:rsid w:val="00935C53"/>
    <w:rsid w:val="00935D90"/>
    <w:rsid w:val="00936A5F"/>
    <w:rsid w:val="009375F4"/>
    <w:rsid w:val="00937D07"/>
    <w:rsid w:val="00940149"/>
    <w:rsid w:val="009401BE"/>
    <w:rsid w:val="00941F74"/>
    <w:rsid w:val="00942208"/>
    <w:rsid w:val="0094321D"/>
    <w:rsid w:val="00943936"/>
    <w:rsid w:val="0094454E"/>
    <w:rsid w:val="00945448"/>
    <w:rsid w:val="009458F2"/>
    <w:rsid w:val="00946730"/>
    <w:rsid w:val="00952A9F"/>
    <w:rsid w:val="00952E47"/>
    <w:rsid w:val="00953B3A"/>
    <w:rsid w:val="0095490B"/>
    <w:rsid w:val="00955373"/>
    <w:rsid w:val="00955561"/>
    <w:rsid w:val="00955E56"/>
    <w:rsid w:val="009578C3"/>
    <w:rsid w:val="00957FD0"/>
    <w:rsid w:val="00963EFC"/>
    <w:rsid w:val="00965B13"/>
    <w:rsid w:val="00967B78"/>
    <w:rsid w:val="00971A83"/>
    <w:rsid w:val="00974052"/>
    <w:rsid w:val="00976913"/>
    <w:rsid w:val="0097748F"/>
    <w:rsid w:val="009812FF"/>
    <w:rsid w:val="00982973"/>
    <w:rsid w:val="0098357C"/>
    <w:rsid w:val="0098779F"/>
    <w:rsid w:val="00987BCF"/>
    <w:rsid w:val="00990023"/>
    <w:rsid w:val="00990B03"/>
    <w:rsid w:val="00991A14"/>
    <w:rsid w:val="00992B56"/>
    <w:rsid w:val="00994454"/>
    <w:rsid w:val="00994985"/>
    <w:rsid w:val="00994C52"/>
    <w:rsid w:val="0099552C"/>
    <w:rsid w:val="009957A6"/>
    <w:rsid w:val="0099629A"/>
    <w:rsid w:val="0099656A"/>
    <w:rsid w:val="009972C0"/>
    <w:rsid w:val="009A12F9"/>
    <w:rsid w:val="009A2B68"/>
    <w:rsid w:val="009A5511"/>
    <w:rsid w:val="009A5819"/>
    <w:rsid w:val="009A749A"/>
    <w:rsid w:val="009A755C"/>
    <w:rsid w:val="009A777F"/>
    <w:rsid w:val="009A7C13"/>
    <w:rsid w:val="009A7C52"/>
    <w:rsid w:val="009B31A5"/>
    <w:rsid w:val="009B35C8"/>
    <w:rsid w:val="009B5856"/>
    <w:rsid w:val="009B5E6E"/>
    <w:rsid w:val="009B644B"/>
    <w:rsid w:val="009B6863"/>
    <w:rsid w:val="009B6875"/>
    <w:rsid w:val="009B6C23"/>
    <w:rsid w:val="009B6D6E"/>
    <w:rsid w:val="009C13BA"/>
    <w:rsid w:val="009C1A01"/>
    <w:rsid w:val="009C211A"/>
    <w:rsid w:val="009C3528"/>
    <w:rsid w:val="009C3D02"/>
    <w:rsid w:val="009C4440"/>
    <w:rsid w:val="009C49B1"/>
    <w:rsid w:val="009C4B3A"/>
    <w:rsid w:val="009C612C"/>
    <w:rsid w:val="009C6CD9"/>
    <w:rsid w:val="009C74CE"/>
    <w:rsid w:val="009C76CB"/>
    <w:rsid w:val="009D1F34"/>
    <w:rsid w:val="009D2E5E"/>
    <w:rsid w:val="009D3D2A"/>
    <w:rsid w:val="009D45D9"/>
    <w:rsid w:val="009D52E9"/>
    <w:rsid w:val="009D5EBD"/>
    <w:rsid w:val="009D72C7"/>
    <w:rsid w:val="009D7435"/>
    <w:rsid w:val="009D7A18"/>
    <w:rsid w:val="009E1655"/>
    <w:rsid w:val="009E16F1"/>
    <w:rsid w:val="009E449A"/>
    <w:rsid w:val="009E481B"/>
    <w:rsid w:val="009E49DA"/>
    <w:rsid w:val="009E5607"/>
    <w:rsid w:val="009E595B"/>
    <w:rsid w:val="009E6079"/>
    <w:rsid w:val="009F130E"/>
    <w:rsid w:val="009F1622"/>
    <w:rsid w:val="009F1C86"/>
    <w:rsid w:val="009F39BE"/>
    <w:rsid w:val="009F46F0"/>
    <w:rsid w:val="009F6498"/>
    <w:rsid w:val="009F7206"/>
    <w:rsid w:val="009F7728"/>
    <w:rsid w:val="009F7DB2"/>
    <w:rsid w:val="009F7FC1"/>
    <w:rsid w:val="00A01582"/>
    <w:rsid w:val="00A016F3"/>
    <w:rsid w:val="00A01B53"/>
    <w:rsid w:val="00A02C43"/>
    <w:rsid w:val="00A0357A"/>
    <w:rsid w:val="00A04ED0"/>
    <w:rsid w:val="00A06A0E"/>
    <w:rsid w:val="00A06ECA"/>
    <w:rsid w:val="00A109E1"/>
    <w:rsid w:val="00A13BFF"/>
    <w:rsid w:val="00A13E21"/>
    <w:rsid w:val="00A1408D"/>
    <w:rsid w:val="00A145D4"/>
    <w:rsid w:val="00A14702"/>
    <w:rsid w:val="00A1680E"/>
    <w:rsid w:val="00A17157"/>
    <w:rsid w:val="00A25FE7"/>
    <w:rsid w:val="00A26161"/>
    <w:rsid w:val="00A2630F"/>
    <w:rsid w:val="00A263B5"/>
    <w:rsid w:val="00A30515"/>
    <w:rsid w:val="00A3123A"/>
    <w:rsid w:val="00A315A0"/>
    <w:rsid w:val="00A33A0E"/>
    <w:rsid w:val="00A34748"/>
    <w:rsid w:val="00A35D01"/>
    <w:rsid w:val="00A372E7"/>
    <w:rsid w:val="00A378C8"/>
    <w:rsid w:val="00A40959"/>
    <w:rsid w:val="00A4128F"/>
    <w:rsid w:val="00A42191"/>
    <w:rsid w:val="00A434C1"/>
    <w:rsid w:val="00A443F9"/>
    <w:rsid w:val="00A45053"/>
    <w:rsid w:val="00A4749D"/>
    <w:rsid w:val="00A51960"/>
    <w:rsid w:val="00A5267D"/>
    <w:rsid w:val="00A536F4"/>
    <w:rsid w:val="00A5413A"/>
    <w:rsid w:val="00A5492A"/>
    <w:rsid w:val="00A5560D"/>
    <w:rsid w:val="00A556F7"/>
    <w:rsid w:val="00A572AD"/>
    <w:rsid w:val="00A57631"/>
    <w:rsid w:val="00A60864"/>
    <w:rsid w:val="00A60BF0"/>
    <w:rsid w:val="00A61CBD"/>
    <w:rsid w:val="00A629DE"/>
    <w:rsid w:val="00A62C97"/>
    <w:rsid w:val="00A6323C"/>
    <w:rsid w:val="00A63FD9"/>
    <w:rsid w:val="00A64013"/>
    <w:rsid w:val="00A64079"/>
    <w:rsid w:val="00A64E23"/>
    <w:rsid w:val="00A660DB"/>
    <w:rsid w:val="00A71240"/>
    <w:rsid w:val="00A71A2B"/>
    <w:rsid w:val="00A71ED3"/>
    <w:rsid w:val="00A72326"/>
    <w:rsid w:val="00A7265F"/>
    <w:rsid w:val="00A72D50"/>
    <w:rsid w:val="00A72EA4"/>
    <w:rsid w:val="00A7303C"/>
    <w:rsid w:val="00A747BD"/>
    <w:rsid w:val="00A75081"/>
    <w:rsid w:val="00A767E0"/>
    <w:rsid w:val="00A774DA"/>
    <w:rsid w:val="00A77ED4"/>
    <w:rsid w:val="00A77F19"/>
    <w:rsid w:val="00A80A01"/>
    <w:rsid w:val="00A82AFC"/>
    <w:rsid w:val="00A82D89"/>
    <w:rsid w:val="00A842DE"/>
    <w:rsid w:val="00A84F70"/>
    <w:rsid w:val="00A865D1"/>
    <w:rsid w:val="00A8685C"/>
    <w:rsid w:val="00A9119E"/>
    <w:rsid w:val="00A9136A"/>
    <w:rsid w:val="00A927ED"/>
    <w:rsid w:val="00A943D3"/>
    <w:rsid w:val="00A94FD2"/>
    <w:rsid w:val="00A95823"/>
    <w:rsid w:val="00A969B5"/>
    <w:rsid w:val="00AA115E"/>
    <w:rsid w:val="00AA23DA"/>
    <w:rsid w:val="00AA362E"/>
    <w:rsid w:val="00AA3B11"/>
    <w:rsid w:val="00AA3F2A"/>
    <w:rsid w:val="00AA4241"/>
    <w:rsid w:val="00AA5B32"/>
    <w:rsid w:val="00AA716D"/>
    <w:rsid w:val="00AA7A1D"/>
    <w:rsid w:val="00AB07DD"/>
    <w:rsid w:val="00AB0FE9"/>
    <w:rsid w:val="00AB11B5"/>
    <w:rsid w:val="00AB4707"/>
    <w:rsid w:val="00AB49BE"/>
    <w:rsid w:val="00AB4C28"/>
    <w:rsid w:val="00AB6FC6"/>
    <w:rsid w:val="00AB718E"/>
    <w:rsid w:val="00AC17EB"/>
    <w:rsid w:val="00AC1D2B"/>
    <w:rsid w:val="00AC247F"/>
    <w:rsid w:val="00AC737C"/>
    <w:rsid w:val="00AD0F5F"/>
    <w:rsid w:val="00AD0F7C"/>
    <w:rsid w:val="00AD16A4"/>
    <w:rsid w:val="00AD1DAB"/>
    <w:rsid w:val="00AD2EEF"/>
    <w:rsid w:val="00AD3E72"/>
    <w:rsid w:val="00AD3FE4"/>
    <w:rsid w:val="00AD6B93"/>
    <w:rsid w:val="00AD7828"/>
    <w:rsid w:val="00AE07EF"/>
    <w:rsid w:val="00AE0AE6"/>
    <w:rsid w:val="00AE1D25"/>
    <w:rsid w:val="00AE24A5"/>
    <w:rsid w:val="00AE351F"/>
    <w:rsid w:val="00AE4B08"/>
    <w:rsid w:val="00AE5918"/>
    <w:rsid w:val="00AE604C"/>
    <w:rsid w:val="00AE6818"/>
    <w:rsid w:val="00AE7219"/>
    <w:rsid w:val="00AF0D53"/>
    <w:rsid w:val="00AF24B8"/>
    <w:rsid w:val="00AF2ADD"/>
    <w:rsid w:val="00AF3670"/>
    <w:rsid w:val="00AF4D78"/>
    <w:rsid w:val="00AF5A5E"/>
    <w:rsid w:val="00AF60F8"/>
    <w:rsid w:val="00AF68BB"/>
    <w:rsid w:val="00AF78C6"/>
    <w:rsid w:val="00B00E82"/>
    <w:rsid w:val="00B012A5"/>
    <w:rsid w:val="00B031F1"/>
    <w:rsid w:val="00B03D8E"/>
    <w:rsid w:val="00B045F9"/>
    <w:rsid w:val="00B0484F"/>
    <w:rsid w:val="00B05611"/>
    <w:rsid w:val="00B07813"/>
    <w:rsid w:val="00B111E0"/>
    <w:rsid w:val="00B126F6"/>
    <w:rsid w:val="00B15573"/>
    <w:rsid w:val="00B16250"/>
    <w:rsid w:val="00B16C18"/>
    <w:rsid w:val="00B17A3D"/>
    <w:rsid w:val="00B203C8"/>
    <w:rsid w:val="00B2070C"/>
    <w:rsid w:val="00B208DF"/>
    <w:rsid w:val="00B20FF0"/>
    <w:rsid w:val="00B21517"/>
    <w:rsid w:val="00B23FB9"/>
    <w:rsid w:val="00B25675"/>
    <w:rsid w:val="00B264DE"/>
    <w:rsid w:val="00B26A08"/>
    <w:rsid w:val="00B26DA8"/>
    <w:rsid w:val="00B276F3"/>
    <w:rsid w:val="00B305BB"/>
    <w:rsid w:val="00B30D65"/>
    <w:rsid w:val="00B32D5D"/>
    <w:rsid w:val="00B34A17"/>
    <w:rsid w:val="00B35240"/>
    <w:rsid w:val="00B35E11"/>
    <w:rsid w:val="00B36A27"/>
    <w:rsid w:val="00B36BA5"/>
    <w:rsid w:val="00B37A29"/>
    <w:rsid w:val="00B4061B"/>
    <w:rsid w:val="00B435E0"/>
    <w:rsid w:val="00B43DC5"/>
    <w:rsid w:val="00B45DB9"/>
    <w:rsid w:val="00B46861"/>
    <w:rsid w:val="00B47B19"/>
    <w:rsid w:val="00B51861"/>
    <w:rsid w:val="00B52942"/>
    <w:rsid w:val="00B53A7E"/>
    <w:rsid w:val="00B54D40"/>
    <w:rsid w:val="00B60D2F"/>
    <w:rsid w:val="00B60F9D"/>
    <w:rsid w:val="00B6311D"/>
    <w:rsid w:val="00B63D6F"/>
    <w:rsid w:val="00B64E98"/>
    <w:rsid w:val="00B650DD"/>
    <w:rsid w:val="00B67895"/>
    <w:rsid w:val="00B707B4"/>
    <w:rsid w:val="00B71D59"/>
    <w:rsid w:val="00B720ED"/>
    <w:rsid w:val="00B728F3"/>
    <w:rsid w:val="00B72C70"/>
    <w:rsid w:val="00B7497F"/>
    <w:rsid w:val="00B7510C"/>
    <w:rsid w:val="00B7610A"/>
    <w:rsid w:val="00B76CD5"/>
    <w:rsid w:val="00B7799E"/>
    <w:rsid w:val="00B804FA"/>
    <w:rsid w:val="00B80A39"/>
    <w:rsid w:val="00B81F8E"/>
    <w:rsid w:val="00B821BC"/>
    <w:rsid w:val="00B8255F"/>
    <w:rsid w:val="00B82B94"/>
    <w:rsid w:val="00B83BFA"/>
    <w:rsid w:val="00B83DC0"/>
    <w:rsid w:val="00B8485A"/>
    <w:rsid w:val="00B850E7"/>
    <w:rsid w:val="00B85508"/>
    <w:rsid w:val="00B85F4E"/>
    <w:rsid w:val="00B87197"/>
    <w:rsid w:val="00B876AE"/>
    <w:rsid w:val="00B87DD1"/>
    <w:rsid w:val="00B940B0"/>
    <w:rsid w:val="00B96BFE"/>
    <w:rsid w:val="00BA02B0"/>
    <w:rsid w:val="00BA0A0F"/>
    <w:rsid w:val="00BA1B6D"/>
    <w:rsid w:val="00BA1BDA"/>
    <w:rsid w:val="00BA31CA"/>
    <w:rsid w:val="00BA39B8"/>
    <w:rsid w:val="00BA424F"/>
    <w:rsid w:val="00BA4E83"/>
    <w:rsid w:val="00BB061D"/>
    <w:rsid w:val="00BB09C4"/>
    <w:rsid w:val="00BB39B3"/>
    <w:rsid w:val="00BB3C51"/>
    <w:rsid w:val="00BC042E"/>
    <w:rsid w:val="00BC084A"/>
    <w:rsid w:val="00BC2D1E"/>
    <w:rsid w:val="00BC36A8"/>
    <w:rsid w:val="00BC41E2"/>
    <w:rsid w:val="00BC4789"/>
    <w:rsid w:val="00BC51F3"/>
    <w:rsid w:val="00BC620C"/>
    <w:rsid w:val="00BC6D2D"/>
    <w:rsid w:val="00BD0FD0"/>
    <w:rsid w:val="00BD1711"/>
    <w:rsid w:val="00BD2C51"/>
    <w:rsid w:val="00BD2F09"/>
    <w:rsid w:val="00BD4CF1"/>
    <w:rsid w:val="00BD7277"/>
    <w:rsid w:val="00BD76D5"/>
    <w:rsid w:val="00BD7BFE"/>
    <w:rsid w:val="00BE0823"/>
    <w:rsid w:val="00BE6556"/>
    <w:rsid w:val="00BF1566"/>
    <w:rsid w:val="00BF2AA8"/>
    <w:rsid w:val="00BF2D02"/>
    <w:rsid w:val="00BF32A0"/>
    <w:rsid w:val="00BF411B"/>
    <w:rsid w:val="00BF661D"/>
    <w:rsid w:val="00BF6A76"/>
    <w:rsid w:val="00BF6E7D"/>
    <w:rsid w:val="00C0037F"/>
    <w:rsid w:val="00C006C4"/>
    <w:rsid w:val="00C04D98"/>
    <w:rsid w:val="00C06A09"/>
    <w:rsid w:val="00C1076F"/>
    <w:rsid w:val="00C10A7D"/>
    <w:rsid w:val="00C11159"/>
    <w:rsid w:val="00C1436A"/>
    <w:rsid w:val="00C15B55"/>
    <w:rsid w:val="00C16249"/>
    <w:rsid w:val="00C164F4"/>
    <w:rsid w:val="00C17E6F"/>
    <w:rsid w:val="00C20480"/>
    <w:rsid w:val="00C23E88"/>
    <w:rsid w:val="00C244B8"/>
    <w:rsid w:val="00C24890"/>
    <w:rsid w:val="00C25052"/>
    <w:rsid w:val="00C25386"/>
    <w:rsid w:val="00C25750"/>
    <w:rsid w:val="00C2602A"/>
    <w:rsid w:val="00C2625F"/>
    <w:rsid w:val="00C27333"/>
    <w:rsid w:val="00C27F3E"/>
    <w:rsid w:val="00C31D7D"/>
    <w:rsid w:val="00C32472"/>
    <w:rsid w:val="00C3283B"/>
    <w:rsid w:val="00C3329D"/>
    <w:rsid w:val="00C33601"/>
    <w:rsid w:val="00C36917"/>
    <w:rsid w:val="00C37400"/>
    <w:rsid w:val="00C4007A"/>
    <w:rsid w:val="00C41473"/>
    <w:rsid w:val="00C420CF"/>
    <w:rsid w:val="00C44EEC"/>
    <w:rsid w:val="00C4561A"/>
    <w:rsid w:val="00C465A1"/>
    <w:rsid w:val="00C46725"/>
    <w:rsid w:val="00C47259"/>
    <w:rsid w:val="00C5116E"/>
    <w:rsid w:val="00C52292"/>
    <w:rsid w:val="00C52834"/>
    <w:rsid w:val="00C5396B"/>
    <w:rsid w:val="00C53A65"/>
    <w:rsid w:val="00C53D67"/>
    <w:rsid w:val="00C55569"/>
    <w:rsid w:val="00C5556C"/>
    <w:rsid w:val="00C55DCF"/>
    <w:rsid w:val="00C577A6"/>
    <w:rsid w:val="00C57ED5"/>
    <w:rsid w:val="00C6001C"/>
    <w:rsid w:val="00C60218"/>
    <w:rsid w:val="00C604CF"/>
    <w:rsid w:val="00C6090D"/>
    <w:rsid w:val="00C60B02"/>
    <w:rsid w:val="00C61B9D"/>
    <w:rsid w:val="00C62B8F"/>
    <w:rsid w:val="00C634DD"/>
    <w:rsid w:val="00C651C5"/>
    <w:rsid w:val="00C6659A"/>
    <w:rsid w:val="00C6699E"/>
    <w:rsid w:val="00C70866"/>
    <w:rsid w:val="00C71AB0"/>
    <w:rsid w:val="00C7265B"/>
    <w:rsid w:val="00C729BC"/>
    <w:rsid w:val="00C73043"/>
    <w:rsid w:val="00C7350A"/>
    <w:rsid w:val="00C7359A"/>
    <w:rsid w:val="00C74AFA"/>
    <w:rsid w:val="00C757B2"/>
    <w:rsid w:val="00C75CB1"/>
    <w:rsid w:val="00C76A76"/>
    <w:rsid w:val="00C7726B"/>
    <w:rsid w:val="00C81260"/>
    <w:rsid w:val="00C816A0"/>
    <w:rsid w:val="00C83967"/>
    <w:rsid w:val="00C83DD6"/>
    <w:rsid w:val="00C849BD"/>
    <w:rsid w:val="00C8541F"/>
    <w:rsid w:val="00C85CA1"/>
    <w:rsid w:val="00C86292"/>
    <w:rsid w:val="00C86754"/>
    <w:rsid w:val="00C87DF5"/>
    <w:rsid w:val="00C91423"/>
    <w:rsid w:val="00C9237E"/>
    <w:rsid w:val="00C92B5D"/>
    <w:rsid w:val="00C92C0E"/>
    <w:rsid w:val="00C934D1"/>
    <w:rsid w:val="00C94B2F"/>
    <w:rsid w:val="00C95524"/>
    <w:rsid w:val="00C9678A"/>
    <w:rsid w:val="00C96846"/>
    <w:rsid w:val="00C971EE"/>
    <w:rsid w:val="00C97AC8"/>
    <w:rsid w:val="00CA042F"/>
    <w:rsid w:val="00CA08E4"/>
    <w:rsid w:val="00CA1604"/>
    <w:rsid w:val="00CA2E67"/>
    <w:rsid w:val="00CA368C"/>
    <w:rsid w:val="00CA6897"/>
    <w:rsid w:val="00CA6E44"/>
    <w:rsid w:val="00CA7AD5"/>
    <w:rsid w:val="00CB02D9"/>
    <w:rsid w:val="00CB153E"/>
    <w:rsid w:val="00CB29C6"/>
    <w:rsid w:val="00CB30D0"/>
    <w:rsid w:val="00CB3369"/>
    <w:rsid w:val="00CB3789"/>
    <w:rsid w:val="00CB572A"/>
    <w:rsid w:val="00CB5FA7"/>
    <w:rsid w:val="00CC007E"/>
    <w:rsid w:val="00CC0643"/>
    <w:rsid w:val="00CC4568"/>
    <w:rsid w:val="00CC49C1"/>
    <w:rsid w:val="00CC5C2F"/>
    <w:rsid w:val="00CC77DE"/>
    <w:rsid w:val="00CD2A6A"/>
    <w:rsid w:val="00CD33ED"/>
    <w:rsid w:val="00CD52A7"/>
    <w:rsid w:val="00CD68B1"/>
    <w:rsid w:val="00CD6AF3"/>
    <w:rsid w:val="00CD784F"/>
    <w:rsid w:val="00CE09B3"/>
    <w:rsid w:val="00CE17DD"/>
    <w:rsid w:val="00CE47D5"/>
    <w:rsid w:val="00CE5044"/>
    <w:rsid w:val="00CE5DA2"/>
    <w:rsid w:val="00CE71D3"/>
    <w:rsid w:val="00CE7B15"/>
    <w:rsid w:val="00CE7BF4"/>
    <w:rsid w:val="00CF030C"/>
    <w:rsid w:val="00CF0866"/>
    <w:rsid w:val="00CF0B7A"/>
    <w:rsid w:val="00CF12A1"/>
    <w:rsid w:val="00CF44B4"/>
    <w:rsid w:val="00CF5A0A"/>
    <w:rsid w:val="00CF6E5A"/>
    <w:rsid w:val="00CF7B39"/>
    <w:rsid w:val="00D003F2"/>
    <w:rsid w:val="00D01803"/>
    <w:rsid w:val="00D03F58"/>
    <w:rsid w:val="00D045A5"/>
    <w:rsid w:val="00D04D36"/>
    <w:rsid w:val="00D05DFA"/>
    <w:rsid w:val="00D05E63"/>
    <w:rsid w:val="00D104B7"/>
    <w:rsid w:val="00D10CDA"/>
    <w:rsid w:val="00D11506"/>
    <w:rsid w:val="00D11BC8"/>
    <w:rsid w:val="00D12FCD"/>
    <w:rsid w:val="00D144FB"/>
    <w:rsid w:val="00D14BD7"/>
    <w:rsid w:val="00D15668"/>
    <w:rsid w:val="00D15A8B"/>
    <w:rsid w:val="00D15F5A"/>
    <w:rsid w:val="00D16850"/>
    <w:rsid w:val="00D17B84"/>
    <w:rsid w:val="00D2123D"/>
    <w:rsid w:val="00D22772"/>
    <w:rsid w:val="00D246F0"/>
    <w:rsid w:val="00D25227"/>
    <w:rsid w:val="00D25457"/>
    <w:rsid w:val="00D25976"/>
    <w:rsid w:val="00D25F77"/>
    <w:rsid w:val="00D26022"/>
    <w:rsid w:val="00D31603"/>
    <w:rsid w:val="00D3334E"/>
    <w:rsid w:val="00D33698"/>
    <w:rsid w:val="00D3411E"/>
    <w:rsid w:val="00D343C2"/>
    <w:rsid w:val="00D35B0E"/>
    <w:rsid w:val="00D375D0"/>
    <w:rsid w:val="00D4050F"/>
    <w:rsid w:val="00D40865"/>
    <w:rsid w:val="00D40A0D"/>
    <w:rsid w:val="00D40F33"/>
    <w:rsid w:val="00D42D5C"/>
    <w:rsid w:val="00D44818"/>
    <w:rsid w:val="00D44823"/>
    <w:rsid w:val="00D45481"/>
    <w:rsid w:val="00D469D2"/>
    <w:rsid w:val="00D508BA"/>
    <w:rsid w:val="00D50FFE"/>
    <w:rsid w:val="00D514BB"/>
    <w:rsid w:val="00D517CF"/>
    <w:rsid w:val="00D52C58"/>
    <w:rsid w:val="00D52E6E"/>
    <w:rsid w:val="00D539DE"/>
    <w:rsid w:val="00D550A3"/>
    <w:rsid w:val="00D55456"/>
    <w:rsid w:val="00D579AA"/>
    <w:rsid w:val="00D57D67"/>
    <w:rsid w:val="00D60F6D"/>
    <w:rsid w:val="00D612B2"/>
    <w:rsid w:val="00D61B47"/>
    <w:rsid w:val="00D62055"/>
    <w:rsid w:val="00D62AB0"/>
    <w:rsid w:val="00D632BC"/>
    <w:rsid w:val="00D6479B"/>
    <w:rsid w:val="00D66AB3"/>
    <w:rsid w:val="00D6712F"/>
    <w:rsid w:val="00D67C50"/>
    <w:rsid w:val="00D72A61"/>
    <w:rsid w:val="00D72BC3"/>
    <w:rsid w:val="00D72D52"/>
    <w:rsid w:val="00D74ACD"/>
    <w:rsid w:val="00D7744B"/>
    <w:rsid w:val="00D808A2"/>
    <w:rsid w:val="00D82277"/>
    <w:rsid w:val="00D832B4"/>
    <w:rsid w:val="00D835D2"/>
    <w:rsid w:val="00D83F86"/>
    <w:rsid w:val="00D8428E"/>
    <w:rsid w:val="00D847F9"/>
    <w:rsid w:val="00D85517"/>
    <w:rsid w:val="00D856EB"/>
    <w:rsid w:val="00D8596B"/>
    <w:rsid w:val="00D864BC"/>
    <w:rsid w:val="00D86EC1"/>
    <w:rsid w:val="00D877F6"/>
    <w:rsid w:val="00D9099B"/>
    <w:rsid w:val="00D92534"/>
    <w:rsid w:val="00D93A5F"/>
    <w:rsid w:val="00D93ACD"/>
    <w:rsid w:val="00D94DB5"/>
    <w:rsid w:val="00D960EA"/>
    <w:rsid w:val="00D966A4"/>
    <w:rsid w:val="00D973C9"/>
    <w:rsid w:val="00D97460"/>
    <w:rsid w:val="00DA0BA7"/>
    <w:rsid w:val="00DA16C2"/>
    <w:rsid w:val="00DA3F33"/>
    <w:rsid w:val="00DA48F0"/>
    <w:rsid w:val="00DA53BE"/>
    <w:rsid w:val="00DA79E4"/>
    <w:rsid w:val="00DA7C78"/>
    <w:rsid w:val="00DB0A8F"/>
    <w:rsid w:val="00DB2EAC"/>
    <w:rsid w:val="00DB37D8"/>
    <w:rsid w:val="00DB52F5"/>
    <w:rsid w:val="00DB65A7"/>
    <w:rsid w:val="00DC01A5"/>
    <w:rsid w:val="00DC0AE9"/>
    <w:rsid w:val="00DC0B98"/>
    <w:rsid w:val="00DC153F"/>
    <w:rsid w:val="00DC183F"/>
    <w:rsid w:val="00DC20FF"/>
    <w:rsid w:val="00DC2607"/>
    <w:rsid w:val="00DC3337"/>
    <w:rsid w:val="00DC402D"/>
    <w:rsid w:val="00DC64C4"/>
    <w:rsid w:val="00DC65AE"/>
    <w:rsid w:val="00DC65CF"/>
    <w:rsid w:val="00DC7033"/>
    <w:rsid w:val="00DC718D"/>
    <w:rsid w:val="00DC783C"/>
    <w:rsid w:val="00DC7A7D"/>
    <w:rsid w:val="00DD1654"/>
    <w:rsid w:val="00DD1E2B"/>
    <w:rsid w:val="00DD3398"/>
    <w:rsid w:val="00DD37F5"/>
    <w:rsid w:val="00DD3865"/>
    <w:rsid w:val="00DD4926"/>
    <w:rsid w:val="00DD6285"/>
    <w:rsid w:val="00DD682B"/>
    <w:rsid w:val="00DE0483"/>
    <w:rsid w:val="00DE067B"/>
    <w:rsid w:val="00DE1210"/>
    <w:rsid w:val="00DE1D44"/>
    <w:rsid w:val="00DE2A19"/>
    <w:rsid w:val="00DE4F2A"/>
    <w:rsid w:val="00DE4F7D"/>
    <w:rsid w:val="00DE5C1B"/>
    <w:rsid w:val="00DE5EBC"/>
    <w:rsid w:val="00DE6034"/>
    <w:rsid w:val="00DE6370"/>
    <w:rsid w:val="00DE7F19"/>
    <w:rsid w:val="00DF13E9"/>
    <w:rsid w:val="00DF2DB3"/>
    <w:rsid w:val="00DF54BF"/>
    <w:rsid w:val="00DF6249"/>
    <w:rsid w:val="00DF65E2"/>
    <w:rsid w:val="00DF799A"/>
    <w:rsid w:val="00E00D64"/>
    <w:rsid w:val="00E00F1C"/>
    <w:rsid w:val="00E030E7"/>
    <w:rsid w:val="00E05858"/>
    <w:rsid w:val="00E06172"/>
    <w:rsid w:val="00E065CE"/>
    <w:rsid w:val="00E06F91"/>
    <w:rsid w:val="00E073A9"/>
    <w:rsid w:val="00E07430"/>
    <w:rsid w:val="00E11B8F"/>
    <w:rsid w:val="00E12678"/>
    <w:rsid w:val="00E12979"/>
    <w:rsid w:val="00E129E6"/>
    <w:rsid w:val="00E1314E"/>
    <w:rsid w:val="00E13FBF"/>
    <w:rsid w:val="00E14B07"/>
    <w:rsid w:val="00E14CB4"/>
    <w:rsid w:val="00E14CBF"/>
    <w:rsid w:val="00E20612"/>
    <w:rsid w:val="00E21453"/>
    <w:rsid w:val="00E21BA0"/>
    <w:rsid w:val="00E21BE3"/>
    <w:rsid w:val="00E21F37"/>
    <w:rsid w:val="00E2299F"/>
    <w:rsid w:val="00E22ECF"/>
    <w:rsid w:val="00E23C95"/>
    <w:rsid w:val="00E23D21"/>
    <w:rsid w:val="00E24C42"/>
    <w:rsid w:val="00E26A44"/>
    <w:rsid w:val="00E26BBE"/>
    <w:rsid w:val="00E30C0F"/>
    <w:rsid w:val="00E31766"/>
    <w:rsid w:val="00E31CF9"/>
    <w:rsid w:val="00E32D41"/>
    <w:rsid w:val="00E35BDF"/>
    <w:rsid w:val="00E3643F"/>
    <w:rsid w:val="00E36A68"/>
    <w:rsid w:val="00E36A7F"/>
    <w:rsid w:val="00E36F5D"/>
    <w:rsid w:val="00E3771C"/>
    <w:rsid w:val="00E37979"/>
    <w:rsid w:val="00E379C9"/>
    <w:rsid w:val="00E37E0B"/>
    <w:rsid w:val="00E37FB3"/>
    <w:rsid w:val="00E4059E"/>
    <w:rsid w:val="00E422BE"/>
    <w:rsid w:val="00E433BE"/>
    <w:rsid w:val="00E44494"/>
    <w:rsid w:val="00E45698"/>
    <w:rsid w:val="00E464E2"/>
    <w:rsid w:val="00E46C0D"/>
    <w:rsid w:val="00E47858"/>
    <w:rsid w:val="00E51C20"/>
    <w:rsid w:val="00E54430"/>
    <w:rsid w:val="00E56219"/>
    <w:rsid w:val="00E56C29"/>
    <w:rsid w:val="00E5736F"/>
    <w:rsid w:val="00E57410"/>
    <w:rsid w:val="00E57DA1"/>
    <w:rsid w:val="00E60592"/>
    <w:rsid w:val="00E610BB"/>
    <w:rsid w:val="00E61215"/>
    <w:rsid w:val="00E613D6"/>
    <w:rsid w:val="00E61620"/>
    <w:rsid w:val="00E64354"/>
    <w:rsid w:val="00E64898"/>
    <w:rsid w:val="00E64C94"/>
    <w:rsid w:val="00E64CD9"/>
    <w:rsid w:val="00E65C9D"/>
    <w:rsid w:val="00E704A1"/>
    <w:rsid w:val="00E7162B"/>
    <w:rsid w:val="00E71E9B"/>
    <w:rsid w:val="00E7278C"/>
    <w:rsid w:val="00E72D3D"/>
    <w:rsid w:val="00E731A9"/>
    <w:rsid w:val="00E73EE2"/>
    <w:rsid w:val="00E74F73"/>
    <w:rsid w:val="00E7524A"/>
    <w:rsid w:val="00E763EC"/>
    <w:rsid w:val="00E76708"/>
    <w:rsid w:val="00E76FFD"/>
    <w:rsid w:val="00E77BE2"/>
    <w:rsid w:val="00E810EE"/>
    <w:rsid w:val="00E815FC"/>
    <w:rsid w:val="00E822D7"/>
    <w:rsid w:val="00E823D9"/>
    <w:rsid w:val="00E824DE"/>
    <w:rsid w:val="00E85241"/>
    <w:rsid w:val="00E85570"/>
    <w:rsid w:val="00E8783A"/>
    <w:rsid w:val="00E91744"/>
    <w:rsid w:val="00E93C17"/>
    <w:rsid w:val="00E948EF"/>
    <w:rsid w:val="00E94B03"/>
    <w:rsid w:val="00E955CF"/>
    <w:rsid w:val="00E95A6E"/>
    <w:rsid w:val="00E9628E"/>
    <w:rsid w:val="00E96744"/>
    <w:rsid w:val="00E97363"/>
    <w:rsid w:val="00E97E30"/>
    <w:rsid w:val="00EA1D41"/>
    <w:rsid w:val="00EA23AE"/>
    <w:rsid w:val="00EA2680"/>
    <w:rsid w:val="00EA28ED"/>
    <w:rsid w:val="00EA2BCA"/>
    <w:rsid w:val="00EA3E13"/>
    <w:rsid w:val="00EA3E61"/>
    <w:rsid w:val="00EA4B6A"/>
    <w:rsid w:val="00EA5BAB"/>
    <w:rsid w:val="00EA606A"/>
    <w:rsid w:val="00EA68F9"/>
    <w:rsid w:val="00EA748B"/>
    <w:rsid w:val="00EB0147"/>
    <w:rsid w:val="00EB122C"/>
    <w:rsid w:val="00EB194D"/>
    <w:rsid w:val="00EB1F66"/>
    <w:rsid w:val="00EB5359"/>
    <w:rsid w:val="00EB5557"/>
    <w:rsid w:val="00EB576B"/>
    <w:rsid w:val="00EB5A53"/>
    <w:rsid w:val="00EB63B0"/>
    <w:rsid w:val="00EB71A9"/>
    <w:rsid w:val="00EC069E"/>
    <w:rsid w:val="00EC0A55"/>
    <w:rsid w:val="00EC10FA"/>
    <w:rsid w:val="00EC15FF"/>
    <w:rsid w:val="00EC160A"/>
    <w:rsid w:val="00EC2450"/>
    <w:rsid w:val="00EC30FD"/>
    <w:rsid w:val="00EC4C30"/>
    <w:rsid w:val="00EC6497"/>
    <w:rsid w:val="00EC681C"/>
    <w:rsid w:val="00ED0503"/>
    <w:rsid w:val="00ED07EA"/>
    <w:rsid w:val="00ED0D16"/>
    <w:rsid w:val="00ED0F3A"/>
    <w:rsid w:val="00ED1481"/>
    <w:rsid w:val="00ED1F54"/>
    <w:rsid w:val="00ED2C86"/>
    <w:rsid w:val="00ED32FE"/>
    <w:rsid w:val="00ED3FAD"/>
    <w:rsid w:val="00ED5795"/>
    <w:rsid w:val="00ED6FAB"/>
    <w:rsid w:val="00ED71F7"/>
    <w:rsid w:val="00ED75B6"/>
    <w:rsid w:val="00ED7EE9"/>
    <w:rsid w:val="00EE0911"/>
    <w:rsid w:val="00EE0B7D"/>
    <w:rsid w:val="00EE25DE"/>
    <w:rsid w:val="00EE3524"/>
    <w:rsid w:val="00EE37B8"/>
    <w:rsid w:val="00EE45AA"/>
    <w:rsid w:val="00EE4710"/>
    <w:rsid w:val="00EE534E"/>
    <w:rsid w:val="00EE5503"/>
    <w:rsid w:val="00EE5980"/>
    <w:rsid w:val="00EE5DEB"/>
    <w:rsid w:val="00EE5FE2"/>
    <w:rsid w:val="00EE68FD"/>
    <w:rsid w:val="00EE70EF"/>
    <w:rsid w:val="00EE7FFB"/>
    <w:rsid w:val="00EF101D"/>
    <w:rsid w:val="00EF2800"/>
    <w:rsid w:val="00F003CA"/>
    <w:rsid w:val="00F0058C"/>
    <w:rsid w:val="00F00D05"/>
    <w:rsid w:val="00F013CC"/>
    <w:rsid w:val="00F0159B"/>
    <w:rsid w:val="00F0349B"/>
    <w:rsid w:val="00F048EB"/>
    <w:rsid w:val="00F05DBB"/>
    <w:rsid w:val="00F07260"/>
    <w:rsid w:val="00F079FB"/>
    <w:rsid w:val="00F07E6D"/>
    <w:rsid w:val="00F10114"/>
    <w:rsid w:val="00F10B74"/>
    <w:rsid w:val="00F11D3B"/>
    <w:rsid w:val="00F11D4D"/>
    <w:rsid w:val="00F12612"/>
    <w:rsid w:val="00F12E5D"/>
    <w:rsid w:val="00F139BB"/>
    <w:rsid w:val="00F16FE1"/>
    <w:rsid w:val="00F17449"/>
    <w:rsid w:val="00F205AB"/>
    <w:rsid w:val="00F22694"/>
    <w:rsid w:val="00F23D18"/>
    <w:rsid w:val="00F23F48"/>
    <w:rsid w:val="00F244DB"/>
    <w:rsid w:val="00F24930"/>
    <w:rsid w:val="00F24F2E"/>
    <w:rsid w:val="00F269C8"/>
    <w:rsid w:val="00F27606"/>
    <w:rsid w:val="00F27D98"/>
    <w:rsid w:val="00F32386"/>
    <w:rsid w:val="00F32533"/>
    <w:rsid w:val="00F34343"/>
    <w:rsid w:val="00F34D01"/>
    <w:rsid w:val="00F358A3"/>
    <w:rsid w:val="00F43306"/>
    <w:rsid w:val="00F44A2C"/>
    <w:rsid w:val="00F45487"/>
    <w:rsid w:val="00F466D2"/>
    <w:rsid w:val="00F471C1"/>
    <w:rsid w:val="00F50156"/>
    <w:rsid w:val="00F51401"/>
    <w:rsid w:val="00F51CB5"/>
    <w:rsid w:val="00F51E23"/>
    <w:rsid w:val="00F570E1"/>
    <w:rsid w:val="00F5799C"/>
    <w:rsid w:val="00F57EB4"/>
    <w:rsid w:val="00F6075E"/>
    <w:rsid w:val="00F61C64"/>
    <w:rsid w:val="00F628B9"/>
    <w:rsid w:val="00F63EAD"/>
    <w:rsid w:val="00F65822"/>
    <w:rsid w:val="00F65DED"/>
    <w:rsid w:val="00F662C7"/>
    <w:rsid w:val="00F66E7A"/>
    <w:rsid w:val="00F67289"/>
    <w:rsid w:val="00F67B13"/>
    <w:rsid w:val="00F67D35"/>
    <w:rsid w:val="00F705F8"/>
    <w:rsid w:val="00F7077E"/>
    <w:rsid w:val="00F718F1"/>
    <w:rsid w:val="00F71A46"/>
    <w:rsid w:val="00F72537"/>
    <w:rsid w:val="00F725F4"/>
    <w:rsid w:val="00F72DCF"/>
    <w:rsid w:val="00F73AB6"/>
    <w:rsid w:val="00F7443E"/>
    <w:rsid w:val="00F74607"/>
    <w:rsid w:val="00F74B06"/>
    <w:rsid w:val="00F76E0D"/>
    <w:rsid w:val="00F76E65"/>
    <w:rsid w:val="00F77255"/>
    <w:rsid w:val="00F77B31"/>
    <w:rsid w:val="00F806D0"/>
    <w:rsid w:val="00F8127F"/>
    <w:rsid w:val="00F82B12"/>
    <w:rsid w:val="00F84112"/>
    <w:rsid w:val="00F843ED"/>
    <w:rsid w:val="00F8449E"/>
    <w:rsid w:val="00F9089C"/>
    <w:rsid w:val="00F90CA5"/>
    <w:rsid w:val="00F93323"/>
    <w:rsid w:val="00F933A1"/>
    <w:rsid w:val="00F93C79"/>
    <w:rsid w:val="00F9409E"/>
    <w:rsid w:val="00F9462D"/>
    <w:rsid w:val="00F95AE9"/>
    <w:rsid w:val="00F967D7"/>
    <w:rsid w:val="00F97A5D"/>
    <w:rsid w:val="00FA65CE"/>
    <w:rsid w:val="00FA6600"/>
    <w:rsid w:val="00FA7D65"/>
    <w:rsid w:val="00FB09E2"/>
    <w:rsid w:val="00FB4249"/>
    <w:rsid w:val="00FB47A8"/>
    <w:rsid w:val="00FB7F15"/>
    <w:rsid w:val="00FB7F48"/>
    <w:rsid w:val="00FC11CE"/>
    <w:rsid w:val="00FC2A9F"/>
    <w:rsid w:val="00FC5AE1"/>
    <w:rsid w:val="00FD2694"/>
    <w:rsid w:val="00FD394D"/>
    <w:rsid w:val="00FD3CC4"/>
    <w:rsid w:val="00FD5D0E"/>
    <w:rsid w:val="00FD6FF8"/>
    <w:rsid w:val="00FD72D9"/>
    <w:rsid w:val="00FE05E9"/>
    <w:rsid w:val="00FE0A13"/>
    <w:rsid w:val="00FE184C"/>
    <w:rsid w:val="00FE2CE1"/>
    <w:rsid w:val="00FE325F"/>
    <w:rsid w:val="00FE3A06"/>
    <w:rsid w:val="00FE50CA"/>
    <w:rsid w:val="00FE6558"/>
    <w:rsid w:val="00FE6CDE"/>
    <w:rsid w:val="00FE7185"/>
    <w:rsid w:val="00FE7297"/>
    <w:rsid w:val="00FE7459"/>
    <w:rsid w:val="00FF0FAA"/>
    <w:rsid w:val="00FF1459"/>
    <w:rsid w:val="00FF1494"/>
    <w:rsid w:val="00FF1DC0"/>
    <w:rsid w:val="00FF21AA"/>
    <w:rsid w:val="00FF259F"/>
    <w:rsid w:val="00FF2E92"/>
    <w:rsid w:val="00FF2EED"/>
    <w:rsid w:val="00FF2EEE"/>
    <w:rsid w:val="00FF3BA3"/>
    <w:rsid w:val="00FF5757"/>
    <w:rsid w:val="00FF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5BD78FD"/>
  <w15:chartTrackingRefBased/>
  <w15:docId w15:val="{7F071AB0-BB09-45F7-8E94-AF2191FFF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D80"/>
    <w:rPr>
      <w:sz w:val="24"/>
      <w:szCs w:val="24"/>
    </w:rPr>
  </w:style>
  <w:style w:type="paragraph" w:styleId="Nadpis1">
    <w:name w:val="heading 1"/>
    <w:basedOn w:val="Normln"/>
    <w:next w:val="Zkladntext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dpis3">
    <w:name w:val="heading 3"/>
    <w:basedOn w:val="Nadpis"/>
    <w:next w:val="Zkladn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Calibri" w:hAnsi="Calibri" w:cs="Calibri"/>
      <w:b/>
      <w:bCs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rebuchet MS" w:eastAsia="Times New Roman" w:hAnsi="Trebuchet MS" w:cs="Palatino"/>
      <w:sz w:val="22"/>
      <w:szCs w:val="22"/>
    </w:rPr>
  </w:style>
  <w:style w:type="character" w:customStyle="1" w:styleId="WW8Num3z0">
    <w:name w:val="WW8Num3z0"/>
    <w:rPr>
      <w:rFonts w:ascii="Trebuchet MS" w:hAnsi="Trebuchet MS" w:cs="Times New Roman"/>
      <w:b/>
      <w:sz w:val="22"/>
      <w:szCs w:val="22"/>
    </w:rPr>
  </w:style>
  <w:style w:type="character" w:customStyle="1" w:styleId="WW8Num4z0">
    <w:name w:val="WW8Num4z0"/>
    <w:rPr>
      <w:rFonts w:ascii="Palatino" w:eastAsia="Times New Roman" w:hAnsi="Palatino" w:cs="Palatino"/>
    </w:rPr>
  </w:style>
  <w:style w:type="character" w:customStyle="1" w:styleId="WW8Num5z0">
    <w:name w:val="WW8Num5z0"/>
    <w:rPr>
      <w:rFonts w:ascii="Trebuchet MS" w:eastAsia="Times New Roman" w:hAnsi="Trebuchet MS" w:cs="Palatino"/>
      <w:b/>
      <w:bCs/>
      <w:sz w:val="22"/>
      <w:szCs w:val="22"/>
    </w:rPr>
  </w:style>
  <w:style w:type="character" w:customStyle="1" w:styleId="WW8Num6z0">
    <w:name w:val="WW8Num6z0"/>
    <w:rPr>
      <w:rFonts w:eastAsia="Arial" w:cs="Trebuchet MS"/>
    </w:rPr>
  </w:style>
  <w:style w:type="character" w:customStyle="1" w:styleId="WW8Num7z0">
    <w:name w:val="WW8Num7z0"/>
    <w:rPr>
      <w:rFonts w:ascii="Trebuchet MS" w:hAnsi="Trebuchet MS" w:cs="Trebuchet MS"/>
      <w:sz w:val="22"/>
      <w:szCs w:val="22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Calibri" w:hAnsi="Calibri" w:cs="Courier New"/>
      <w:b w:val="0"/>
      <w:i w:val="0"/>
      <w:sz w:val="24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Calibri" w:hAnsi="Calibri" w:cs="Times New Roman"/>
      <w:b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Standardnpsmoodstavce2">
    <w:name w:val="Standardní písmo odstavce2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0z0">
    <w:name w:val="WW8Num10z0"/>
    <w:rPr>
      <w:rFonts w:ascii="Arial" w:hAnsi="Arial" w:cs="Arial"/>
      <w:spacing w:val="0"/>
      <w:kern w:val="1"/>
      <w:sz w:val="24"/>
    </w:rPr>
  </w:style>
  <w:style w:type="character" w:customStyle="1" w:styleId="WW8Num10z1">
    <w:name w:val="WW8Num10z1"/>
    <w:rPr>
      <w:rFonts w:ascii="Symbol" w:hAnsi="Symbol" w:cs="Symbol"/>
      <w:spacing w:val="0"/>
      <w:kern w:val="1"/>
      <w:sz w:val="16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0z4">
    <w:name w:val="WW8Num10z4"/>
    <w:rPr>
      <w:rFonts w:ascii="Courier New" w:hAnsi="Courier New" w:cs="Courier New"/>
    </w:rPr>
  </w:style>
  <w:style w:type="character" w:customStyle="1" w:styleId="WW8Num11z0">
    <w:name w:val="WW8Num11z0"/>
    <w:rPr>
      <w:rFonts w:ascii="Arial" w:hAnsi="Arial" w:cs="Arial"/>
      <w:spacing w:val="0"/>
      <w:kern w:val="1"/>
      <w:sz w:val="24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  <w:rPr>
      <w:rFonts w:ascii="Arial" w:hAnsi="Arial" w:cs="Arial"/>
      <w:spacing w:val="0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3z0">
    <w:name w:val="WW8Num13z0"/>
    <w:rPr>
      <w:rFonts w:ascii="Palatino" w:eastAsia="Times New Roman" w:hAnsi="Palatino" w:cs="Palatino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Arial" w:hAnsi="Arial" w:cs="Arial"/>
      <w:spacing w:val="0"/>
      <w:kern w:val="1"/>
      <w:sz w:val="24"/>
    </w:rPr>
  </w:style>
  <w:style w:type="character" w:customStyle="1" w:styleId="WW8Num14z1">
    <w:name w:val="WW8Num14z1"/>
    <w:rPr>
      <w:rFonts w:ascii="Symbol" w:hAnsi="Symbol" w:cs="Symbol"/>
      <w:spacing w:val="0"/>
      <w:kern w:val="1"/>
      <w:sz w:val="16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4z4">
    <w:name w:val="WW8Num14z4"/>
    <w:rPr>
      <w:rFonts w:ascii="Courier New" w:hAnsi="Courier New" w:cs="Courier New"/>
    </w:rPr>
  </w:style>
  <w:style w:type="character" w:customStyle="1" w:styleId="Standardnpsmoodstavce1">
    <w:name w:val="Standardní písmo odstavce1"/>
  </w:style>
  <w:style w:type="character" w:styleId="slostrnky">
    <w:name w:val="page number"/>
    <w:rPr>
      <w:rFonts w:cs="Times New Roman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character" w:customStyle="1" w:styleId="Zkladntext2Char">
    <w:name w:val="Základní text 2 Char"/>
    <w:rPr>
      <w:rFonts w:ascii="Arial" w:eastAsia="Times New Roman" w:hAnsi="Arial" w:cs="Arial"/>
      <w:sz w:val="22"/>
      <w:lang w:val="x-none"/>
    </w:rPr>
  </w:style>
  <w:style w:type="character" w:customStyle="1" w:styleId="Nadpis1Char">
    <w:name w:val="Nadpis 1 Char"/>
    <w:rPr>
      <w:b/>
      <w:kern w:val="1"/>
      <w:sz w:val="48"/>
    </w:rPr>
  </w:style>
  <w:style w:type="character" w:customStyle="1" w:styleId="Nadpis2Char">
    <w:name w:val="Nadpis 2 Char"/>
    <w:rPr>
      <w:rFonts w:ascii="Cambria" w:hAnsi="Cambria" w:cs="Cambria"/>
      <w:b/>
      <w:i/>
      <w:sz w:val="28"/>
    </w:rPr>
  </w:style>
  <w:style w:type="character" w:styleId="Siln">
    <w:name w:val="Strong"/>
    <w:uiPriority w:val="22"/>
    <w:qFormat/>
    <w:rPr>
      <w:b/>
    </w:rPr>
  </w:style>
  <w:style w:type="character" w:customStyle="1" w:styleId="NzevChar">
    <w:name w:val="Název Char"/>
    <w:rPr>
      <w:rFonts w:ascii="Cambria" w:hAnsi="Cambria" w:cs="Cambria"/>
      <w:color w:val="17365D"/>
      <w:spacing w:val="5"/>
      <w:kern w:val="1"/>
      <w:sz w:val="52"/>
    </w:rPr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Zdraznn">
    <w:name w:val="Emphasis"/>
    <w:uiPriority w:val="20"/>
    <w:qFormat/>
    <w:rPr>
      <w:i/>
      <w:iCs/>
    </w:rPr>
  </w:style>
  <w:style w:type="character" w:customStyle="1" w:styleId="PodtitulChar">
    <w:name w:val="Podtitul Char"/>
    <w:rPr>
      <w:rFonts w:ascii="Cambria" w:hAnsi="Cambria" w:cs="Cambria"/>
      <w:i/>
      <w:iCs/>
      <w:color w:val="17365D"/>
      <w:spacing w:val="5"/>
      <w:kern w:val="1"/>
      <w:sz w:val="28"/>
      <w:szCs w:val="28"/>
      <w:lang w:eastAsia="zh-CN"/>
    </w:rPr>
  </w:style>
  <w:style w:type="character" w:customStyle="1" w:styleId="st">
    <w:name w:val="st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Normln"/>
    <w:pPr>
      <w:pBdr>
        <w:bottom w:val="single" w:sz="8" w:space="4" w:color="808080"/>
      </w:pBdr>
      <w:spacing w:after="300"/>
      <w:contextualSpacing/>
    </w:pPr>
    <w:rPr>
      <w:rFonts w:ascii="Cambria" w:hAnsi="Cambria" w:cs="Cambria"/>
      <w:color w:val="17365D"/>
      <w:spacing w:val="5"/>
      <w:kern w:val="1"/>
      <w:sz w:val="52"/>
      <w:szCs w:val="52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Titulek1">
    <w:name w:val="Titulek1"/>
    <w:basedOn w:val="Normln"/>
    <w:pPr>
      <w:suppressLineNumbers/>
      <w:spacing w:before="120" w:after="120"/>
    </w:pPr>
    <w:rPr>
      <w:rFonts w:cs="Mangal"/>
      <w:i/>
      <w:iCs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  <w:rPr>
      <w:lang w:val="x-none" w:eastAsia="zh-CN"/>
    </w:rPr>
  </w:style>
  <w:style w:type="paragraph" w:customStyle="1" w:styleId="Zkladntext21">
    <w:name w:val="Základní text 21"/>
    <w:basedOn w:val="Normln"/>
    <w:pPr>
      <w:spacing w:after="200" w:line="276" w:lineRule="auto"/>
      <w:jc w:val="both"/>
    </w:pPr>
    <w:rPr>
      <w:rFonts w:ascii="Arial" w:hAnsi="Arial" w:cs="Arial"/>
      <w:sz w:val="22"/>
      <w:szCs w:val="22"/>
    </w:rPr>
  </w:style>
  <w:style w:type="paragraph" w:customStyle="1" w:styleId="Odstavecseseznamem1">
    <w:name w:val="Odstavec se seznamem1"/>
    <w:basedOn w:val="Normln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Nadpis21">
    <w:name w:val="Nadpis 21"/>
    <w:basedOn w:val="Normln"/>
    <w:pPr>
      <w:pBdr>
        <w:top w:val="thickThinLargeGap" w:sz="4" w:space="5" w:color="C0C0C0"/>
        <w:left w:val="thickThinLargeGap" w:sz="4" w:space="5" w:color="C0C0C0"/>
        <w:bottom w:val="thickThinLargeGap" w:sz="4" w:space="5" w:color="C0C0C0"/>
        <w:right w:val="thickThinLargeGap" w:sz="4" w:space="5" w:color="C0C0C0"/>
      </w:pBdr>
      <w:shd w:val="clear" w:color="auto" w:fill="FFFFCC"/>
      <w:spacing w:before="280" w:after="280"/>
      <w:jc w:val="center"/>
    </w:pPr>
    <w:rPr>
      <w:b/>
      <w:bCs/>
      <w:sz w:val="36"/>
      <w:szCs w:val="36"/>
    </w:rPr>
  </w:style>
  <w:style w:type="paragraph" w:styleId="Normlnweb">
    <w:name w:val="Normal (Web)"/>
    <w:basedOn w:val="Normln"/>
    <w:uiPriority w:val="99"/>
    <w:pPr>
      <w:spacing w:before="280" w:after="280"/>
    </w:p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sahrmce">
    <w:name w:val="Obsah rámce"/>
    <w:basedOn w:val="Normln"/>
  </w:style>
  <w:style w:type="paragraph" w:customStyle="1" w:styleId="Citace">
    <w:name w:val="Citace"/>
    <w:basedOn w:val="Normln"/>
    <w:pPr>
      <w:spacing w:after="283"/>
      <w:ind w:left="567" w:right="567"/>
    </w:pPr>
  </w:style>
  <w:style w:type="paragraph" w:styleId="Nzev">
    <w:name w:val="Title"/>
    <w:basedOn w:val="Nadpis"/>
    <w:next w:val="Zkladntext"/>
    <w:qFormat/>
    <w:pPr>
      <w:jc w:val="center"/>
    </w:pPr>
    <w:rPr>
      <w:b/>
      <w:bCs/>
      <w:sz w:val="36"/>
      <w:szCs w:val="36"/>
    </w:rPr>
  </w:style>
  <w:style w:type="paragraph" w:customStyle="1" w:styleId="Podnadpis1">
    <w:name w:val="Podnadpis1"/>
    <w:aliases w:val="Subtitle"/>
    <w:basedOn w:val="Nadpis"/>
    <w:next w:val="Zkladntext"/>
    <w:qFormat/>
    <w:pPr>
      <w:jc w:val="center"/>
    </w:pPr>
    <w:rPr>
      <w:i/>
      <w:iCs/>
      <w:sz w:val="28"/>
      <w:szCs w:val="28"/>
    </w:rPr>
  </w:style>
  <w:style w:type="paragraph" w:customStyle="1" w:styleId="Default">
    <w:name w:val="Default"/>
    <w:rsid w:val="00BA0A0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patChar">
    <w:name w:val="Zápatí Char"/>
    <w:link w:val="Zpat"/>
    <w:rsid w:val="00FD394D"/>
    <w:rPr>
      <w:sz w:val="24"/>
      <w:szCs w:val="24"/>
      <w:lang w:eastAsia="zh-CN"/>
    </w:rPr>
  </w:style>
  <w:style w:type="paragraph" w:styleId="Odstavecseseznamem">
    <w:name w:val="List Paragraph"/>
    <w:basedOn w:val="Normln"/>
    <w:uiPriority w:val="34"/>
    <w:qFormat/>
    <w:rsid w:val="0015689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1">
    <w:name w:val="Styl1"/>
    <w:basedOn w:val="Zpat"/>
    <w:link w:val="Styl1Char"/>
    <w:qFormat/>
    <w:rsid w:val="007D6593"/>
    <w:rPr>
      <w:rFonts w:ascii="Trebuchet MS" w:hAnsi="Trebuchet MS" w:cs="Trebuchet MS"/>
      <w:b/>
      <w:color w:val="6FDEDB"/>
      <w:sz w:val="36"/>
      <w:szCs w:val="36"/>
      <w:shd w:val="clear" w:color="auto" w:fill="FFFFCC"/>
    </w:rPr>
  </w:style>
  <w:style w:type="character" w:customStyle="1" w:styleId="Styl1Char">
    <w:name w:val="Styl1 Char"/>
    <w:basedOn w:val="ZpatChar"/>
    <w:link w:val="Styl1"/>
    <w:rsid w:val="007D6593"/>
    <w:rPr>
      <w:rFonts w:ascii="Trebuchet MS" w:hAnsi="Trebuchet MS" w:cs="Trebuchet MS"/>
      <w:b/>
      <w:color w:val="6FDEDB"/>
      <w:sz w:val="36"/>
      <w:szCs w:val="36"/>
      <w:lang w:val="x-none" w:eastAsia="zh-CN"/>
    </w:rPr>
  </w:style>
  <w:style w:type="character" w:customStyle="1" w:styleId="Styl2">
    <w:name w:val="Styl2"/>
    <w:uiPriority w:val="1"/>
    <w:qFormat/>
    <w:rsid w:val="00E1314E"/>
    <w:rPr>
      <w:rFonts w:ascii="Trebuchet MS" w:hAnsi="Trebuchet MS" w:cs="Trebuchet MS"/>
      <w:b/>
      <w:color w:val="E1BFB5"/>
      <w:kern w:val="1"/>
      <w:sz w:val="36"/>
      <w:szCs w:val="36"/>
      <w:bdr w:val="none" w:sz="0" w:space="0" w:color="auto"/>
      <w:shd w:val="clear" w:color="auto" w:fill="auto"/>
      <w14:props3d w14:extrusionH="0" w14:contourW="12700" w14:prstMaterial="none">
        <w14:contourClr>
          <w14:srgbClr w14:val="FFCCCC"/>
        </w14:contourClr>
      </w14:props3d>
    </w:rPr>
  </w:style>
  <w:style w:type="paragraph" w:customStyle="1" w:styleId="Styl3">
    <w:name w:val="Styl3"/>
    <w:basedOn w:val="Zpat"/>
    <w:link w:val="Styl3Char"/>
    <w:qFormat/>
    <w:rsid w:val="00E1314E"/>
    <w:rPr>
      <w:color w:val="5FC9C9"/>
      <w:kern w:val="36"/>
      <w14:glow w14:rad="228600">
        <w14:srgbClr w14:val="8FDBD9">
          <w14:alpha w14:val="60000"/>
        </w14:srgbClr>
      </w14:glow>
    </w:rPr>
  </w:style>
  <w:style w:type="paragraph" w:customStyle="1" w:styleId="Styl4">
    <w:name w:val="Styl4"/>
    <w:basedOn w:val="Styl3"/>
    <w:link w:val="Styl4Char"/>
    <w:qFormat/>
    <w:rsid w:val="006A037B"/>
    <w:rPr>
      <w:rFonts w:ascii="Trebuchet MS" w:hAnsi="Trebuchet MS"/>
      <w:b/>
      <w:sz w:val="36"/>
    </w:rPr>
  </w:style>
  <w:style w:type="character" w:customStyle="1" w:styleId="Styl3Char">
    <w:name w:val="Styl3 Char"/>
    <w:basedOn w:val="ZpatChar"/>
    <w:link w:val="Styl3"/>
    <w:rsid w:val="00E1314E"/>
    <w:rPr>
      <w:color w:val="5FC9C9"/>
      <w:kern w:val="36"/>
      <w:sz w:val="24"/>
      <w:szCs w:val="24"/>
      <w:lang w:val="x-none" w:eastAsia="zh-CN"/>
      <w14:glow w14:rad="228600">
        <w14:srgbClr w14:val="8FDBD9">
          <w14:alpha w14:val="60000"/>
        </w14:srgbClr>
      </w14:glow>
    </w:rPr>
  </w:style>
  <w:style w:type="character" w:customStyle="1" w:styleId="Styl4Char">
    <w:name w:val="Styl4 Char"/>
    <w:basedOn w:val="Styl3Char"/>
    <w:link w:val="Styl4"/>
    <w:rsid w:val="006A037B"/>
    <w:rPr>
      <w:rFonts w:ascii="Trebuchet MS" w:hAnsi="Trebuchet MS"/>
      <w:b/>
      <w:color w:val="5FC9C9"/>
      <w:kern w:val="36"/>
      <w:sz w:val="36"/>
      <w:szCs w:val="24"/>
      <w:lang w:val="x-none" w:eastAsia="zh-CN"/>
      <w14:glow w14:rad="228600">
        <w14:srgbClr w14:val="8FDBD9">
          <w14:alpha w14:val="60000"/>
        </w14:srgbClr>
      </w14:glow>
    </w:rPr>
  </w:style>
  <w:style w:type="table" w:styleId="Mkatabulky">
    <w:name w:val="Table Grid"/>
    <w:basedOn w:val="Normlntabulka"/>
    <w:uiPriority w:val="39"/>
    <w:rsid w:val="00E51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label">
    <w:name w:val="datalabel"/>
    <w:basedOn w:val="Standardnpsmoodstavce"/>
    <w:rsid w:val="001F01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8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65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2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2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2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9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3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0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66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108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5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9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6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1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7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6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46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07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96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1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8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8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159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0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2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8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46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672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9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8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7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5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3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0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8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8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4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1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66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6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4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67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1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5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1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2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6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9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1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8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4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8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reditel@zusmore.cz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C:\Documents%20and%20Settings\psenickova\Plocha\C:\Users\K&#345;iv&#225;nek\AppData\Local\Temp\www.zusmore.cz" TargetMode="External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hyperlink" Target="mailto:zus.orechov@volny.cz" TargetMode="External"/><Relationship Id="rId14" Type="http://schemas.openxmlformats.org/officeDocument/2006/relationships/hyperlink" Target="mailto:zus.orechov@volny.cz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9008B-25E5-4EC7-9EBB-150FC0561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30</Pages>
  <Words>7133</Words>
  <Characters>42087</Characters>
  <Application>Microsoft Office Word</Application>
  <DocSecurity>0</DocSecurity>
  <Lines>350</Lines>
  <Paragraphs>98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umělecká škola, Ořechov, okres Brno - venkov</vt:lpstr>
    </vt:vector>
  </TitlesOfParts>
  <Company/>
  <LinksUpToDate>false</LinksUpToDate>
  <CharactersWithSpaces>49122</CharactersWithSpaces>
  <SharedDoc>false</SharedDoc>
  <HLinks>
    <vt:vector size="12" baseType="variant">
      <vt:variant>
        <vt:i4>8323072</vt:i4>
      </vt:variant>
      <vt:variant>
        <vt:i4>3</vt:i4>
      </vt:variant>
      <vt:variant>
        <vt:i4>0</vt:i4>
      </vt:variant>
      <vt:variant>
        <vt:i4>5</vt:i4>
      </vt:variant>
      <vt:variant>
        <vt:lpwstr>mailto:zus.orechov@volny.cz</vt:lpwstr>
      </vt:variant>
      <vt:variant>
        <vt:lpwstr/>
      </vt:variant>
      <vt:variant>
        <vt:i4>8323072</vt:i4>
      </vt:variant>
      <vt:variant>
        <vt:i4>0</vt:i4>
      </vt:variant>
      <vt:variant>
        <vt:i4>0</vt:i4>
      </vt:variant>
      <vt:variant>
        <vt:i4>5</vt:i4>
      </vt:variant>
      <vt:variant>
        <vt:lpwstr>mailto:zus.orechov@volny.cz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umělecká škola, Ořechov, okres Brno - venkov</dc:title>
  <dc:subject/>
  <dc:creator>kvetinka</dc:creator>
  <cp:keywords/>
  <dc:description/>
  <cp:lastModifiedBy>Petr Křivánek</cp:lastModifiedBy>
  <cp:revision>70</cp:revision>
  <cp:lastPrinted>2020-01-05T22:49:00Z</cp:lastPrinted>
  <dcterms:created xsi:type="dcterms:W3CDTF">2022-12-07T14:30:00Z</dcterms:created>
  <dcterms:modified xsi:type="dcterms:W3CDTF">2023-01-24T08:11:00Z</dcterms:modified>
</cp:coreProperties>
</file>